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77561" w14:textId="03B6CF32" w:rsidR="00416C7A" w:rsidRPr="00CA00B4" w:rsidRDefault="00174F3C">
      <w:pPr>
        <w:autoSpaceDE w:val="0"/>
        <w:rPr>
          <w:rFonts w:ascii="Calibri" w:hAnsi="Calibri" w:cs="Calibri"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A00B4">
        <w:rPr>
          <w:rFonts w:ascii="Calibri" w:hAnsi="Calibri" w:cs="Calibri"/>
          <w:i/>
          <w:iCs/>
          <w:sz w:val="18"/>
          <w:szCs w:val="18"/>
        </w:rPr>
        <w:t xml:space="preserve">Allegato </w:t>
      </w:r>
      <w:r w:rsidR="00C24372">
        <w:rPr>
          <w:rFonts w:ascii="Calibri" w:hAnsi="Calibri" w:cs="Calibri"/>
          <w:i/>
          <w:iCs/>
          <w:sz w:val="18"/>
          <w:szCs w:val="18"/>
        </w:rPr>
        <w:t>3</w:t>
      </w:r>
      <w:r w:rsidRPr="00CA00B4">
        <w:rPr>
          <w:rFonts w:ascii="Calibri" w:hAnsi="Calibri" w:cs="Calibri"/>
          <w:i/>
          <w:iCs/>
          <w:sz w:val="18"/>
          <w:szCs w:val="18"/>
        </w:rPr>
        <w:t xml:space="preserve"> Avviso Pubblico – Modello di </w:t>
      </w:r>
      <w:r w:rsidR="00C24372">
        <w:rPr>
          <w:rFonts w:ascii="Calibri" w:hAnsi="Calibri" w:cs="Calibri"/>
          <w:i/>
          <w:iCs/>
          <w:sz w:val="18"/>
          <w:szCs w:val="18"/>
        </w:rPr>
        <w:t>rendicontazione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67"/>
        <w:gridCol w:w="7833"/>
      </w:tblGrid>
      <w:tr w:rsidR="00131AF6" w:rsidRPr="00CA00B4" w14:paraId="3D7AAFA9" w14:textId="77777777">
        <w:trPr>
          <w:trHeight w:val="1203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463EE3ED" w14:textId="77777777" w:rsidR="00131AF6" w:rsidRPr="00D37704" w:rsidRDefault="00131AF6" w:rsidP="00131AF6">
            <w:pPr>
              <w:keepNext/>
              <w:suppressAutoHyphens w:val="0"/>
              <w:outlineLvl w:val="0"/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it-IT"/>
              </w:rPr>
            </w:pPr>
            <w:r w:rsidRPr="00D37704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>OGGETTO:</w:t>
            </w:r>
          </w:p>
        </w:tc>
        <w:tc>
          <w:tcPr>
            <w:tcW w:w="810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14:paraId="35923002" w14:textId="3251D4F1" w:rsidR="00FA7117" w:rsidRPr="00D37704" w:rsidRDefault="00FA7117" w:rsidP="00FA7117">
            <w:pPr>
              <w:widowControl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</w:pPr>
            <w:r w:rsidRPr="00D37704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 xml:space="preserve">AVVISO PUBBLICO TRASPORTO </w:t>
            </w:r>
            <w:r w:rsidR="00567920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>E ACCOMPAGNAMENTO</w:t>
            </w:r>
            <w:r w:rsidRPr="00D37704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 xml:space="preserve"> PERCORSO CASA-SCUOLA-CASA DEGLI ALUNNI CON DISABILITA’ FREQUENTANTI LA SCUOLA SECO</w:t>
            </w:r>
            <w:r w:rsidR="00656350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>N</w:t>
            </w:r>
            <w:r w:rsidRPr="00D37704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 xml:space="preserve">DARIA DI </w:t>
            </w:r>
            <w:r w:rsidR="009E6319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>SECONDO</w:t>
            </w:r>
            <w:r w:rsidRPr="00D37704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 xml:space="preserve"> GRADO RESIDENTI NEI COMUNI DELL’ATS 23</w:t>
            </w:r>
          </w:p>
          <w:p w14:paraId="1DF790CC" w14:textId="45458834" w:rsidR="00131AF6" w:rsidRPr="00D37704" w:rsidRDefault="00131AF6" w:rsidP="00FA7117">
            <w:pPr>
              <w:suppressAutoHyphens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131AF6" w:rsidRPr="00131AF6" w14:paraId="1CCE5E18" w14:textId="77777777"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1C029" w14:textId="77777777" w:rsidR="00131AF6" w:rsidRPr="00131AF6" w:rsidRDefault="00131AF6" w:rsidP="00131AF6">
            <w:pPr>
              <w:suppressAutoHyphens w:val="0"/>
              <w:jc w:val="both"/>
              <w:rPr>
                <w:rFonts w:ascii="Arial" w:hAnsi="Arial"/>
                <w:b/>
                <w:sz w:val="10"/>
                <w:szCs w:val="20"/>
                <w:lang w:eastAsia="it-IT"/>
              </w:rPr>
            </w:pPr>
          </w:p>
        </w:tc>
        <w:tc>
          <w:tcPr>
            <w:tcW w:w="78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C25AF9A" w14:textId="77777777" w:rsidR="00131AF6" w:rsidRPr="00131AF6" w:rsidRDefault="00131AF6" w:rsidP="00131AF6">
            <w:pPr>
              <w:suppressAutoHyphens w:val="0"/>
              <w:jc w:val="both"/>
              <w:rPr>
                <w:rFonts w:ascii="Arial" w:hAnsi="Arial"/>
                <w:b/>
                <w:sz w:val="10"/>
                <w:szCs w:val="20"/>
                <w:lang w:eastAsia="it-IT"/>
              </w:rPr>
            </w:pPr>
          </w:p>
        </w:tc>
      </w:tr>
    </w:tbl>
    <w:p w14:paraId="33FC8C92" w14:textId="77777777" w:rsidR="00F179F2" w:rsidRPr="009957EA" w:rsidRDefault="00F179F2">
      <w:pPr>
        <w:autoSpaceDE w:val="0"/>
        <w:ind w:left="720" w:hanging="720"/>
        <w:jc w:val="both"/>
        <w:rPr>
          <w:rFonts w:ascii="Calibri" w:hAnsi="Calibri" w:cs="Arial Narrow"/>
        </w:rPr>
      </w:pPr>
    </w:p>
    <w:p w14:paraId="7AA98C4F" w14:textId="77777777" w:rsidR="00131AF6" w:rsidRDefault="00131AF6" w:rsidP="00EA753E">
      <w:pPr>
        <w:autoSpaceDE w:val="0"/>
        <w:snapToGrid w:val="0"/>
        <w:ind w:left="65" w:right="5" w:hanging="15"/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ab/>
      </w:r>
      <w:r>
        <w:rPr>
          <w:rFonts w:ascii="Calibri" w:hAnsi="Calibri" w:cs="Arial"/>
          <w:b/>
          <w:bCs/>
        </w:rPr>
        <w:tab/>
      </w:r>
      <w:r>
        <w:rPr>
          <w:rFonts w:ascii="Calibri" w:hAnsi="Calibri" w:cs="Arial"/>
          <w:b/>
          <w:bCs/>
        </w:rPr>
        <w:tab/>
      </w:r>
      <w:r>
        <w:rPr>
          <w:rFonts w:ascii="Calibri" w:hAnsi="Calibri" w:cs="Arial"/>
          <w:b/>
          <w:bCs/>
        </w:rPr>
        <w:tab/>
      </w:r>
      <w:r>
        <w:rPr>
          <w:rFonts w:ascii="Calibri" w:hAnsi="Calibri" w:cs="Arial"/>
          <w:b/>
          <w:bCs/>
        </w:rPr>
        <w:tab/>
      </w:r>
    </w:p>
    <w:p w14:paraId="5578B9A5" w14:textId="77777777" w:rsidR="00EA753E" w:rsidRPr="00131AF6" w:rsidRDefault="00131AF6">
      <w:pPr>
        <w:autoSpaceDE w:val="0"/>
        <w:ind w:left="720" w:hanging="720"/>
        <w:jc w:val="both"/>
        <w:rPr>
          <w:rFonts w:ascii="Calibri" w:hAnsi="Calibri" w:cs="Arial Narrow"/>
          <w:b/>
          <w:bCs/>
          <w:sz w:val="22"/>
          <w:szCs w:val="22"/>
        </w:rPr>
      </w:pPr>
      <w:r>
        <w:rPr>
          <w:rFonts w:ascii="Calibri" w:hAnsi="Calibri" w:cs="Arial Narrow"/>
        </w:rPr>
        <w:tab/>
      </w:r>
      <w:r>
        <w:rPr>
          <w:rFonts w:ascii="Calibri" w:hAnsi="Calibri" w:cs="Arial Narrow"/>
        </w:rPr>
        <w:tab/>
      </w:r>
      <w:r>
        <w:rPr>
          <w:rFonts w:ascii="Calibri" w:hAnsi="Calibri" w:cs="Arial Narrow"/>
        </w:rPr>
        <w:tab/>
      </w:r>
      <w:r>
        <w:rPr>
          <w:rFonts w:ascii="Calibri" w:hAnsi="Calibri" w:cs="Arial Narrow"/>
        </w:rPr>
        <w:tab/>
      </w:r>
      <w:r>
        <w:rPr>
          <w:rFonts w:ascii="Calibri" w:hAnsi="Calibri" w:cs="Arial Narrow"/>
        </w:rPr>
        <w:tab/>
      </w:r>
      <w:r>
        <w:rPr>
          <w:rFonts w:ascii="Calibri" w:hAnsi="Calibri" w:cs="Arial Narrow"/>
        </w:rPr>
        <w:tab/>
      </w:r>
      <w:r>
        <w:rPr>
          <w:rFonts w:ascii="Calibri" w:hAnsi="Calibri" w:cs="Arial Narrow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 xml:space="preserve">All’Unione dei Comuni </w:t>
      </w:r>
    </w:p>
    <w:p w14:paraId="3BC7686F" w14:textId="6BFE32DA" w:rsidR="00DE4A29" w:rsidRPr="00131AF6" w:rsidRDefault="00131AF6">
      <w:pPr>
        <w:autoSpaceDE w:val="0"/>
        <w:ind w:left="720" w:hanging="720"/>
        <w:jc w:val="both"/>
        <w:rPr>
          <w:rFonts w:ascii="Calibri" w:hAnsi="Calibri" w:cs="Arial Narrow"/>
          <w:b/>
          <w:bCs/>
          <w:sz w:val="22"/>
          <w:szCs w:val="22"/>
        </w:rPr>
      </w:pP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="00C155B2">
        <w:rPr>
          <w:rFonts w:ascii="Calibri" w:hAnsi="Calibri" w:cs="Arial Narrow"/>
          <w:b/>
          <w:bCs/>
          <w:sz w:val="22"/>
          <w:szCs w:val="22"/>
        </w:rPr>
        <w:t>Vallata del Tronto</w:t>
      </w:r>
    </w:p>
    <w:p w14:paraId="4FCAA946" w14:textId="1390ADD8" w:rsidR="00131AF6" w:rsidRPr="00131AF6" w:rsidRDefault="00131AF6">
      <w:pPr>
        <w:autoSpaceDE w:val="0"/>
        <w:ind w:left="720" w:hanging="720"/>
        <w:jc w:val="both"/>
        <w:rPr>
          <w:rFonts w:ascii="Calibri" w:hAnsi="Calibri" w:cs="Arial Narrow"/>
          <w:b/>
          <w:bCs/>
          <w:sz w:val="22"/>
          <w:szCs w:val="22"/>
        </w:rPr>
      </w:pP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  <w:t xml:space="preserve">Ente capofila Ambito Territoriale </w:t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  <w:t xml:space="preserve">Sociale n. </w:t>
      </w:r>
      <w:r w:rsidR="00C155B2">
        <w:rPr>
          <w:rFonts w:ascii="Calibri" w:hAnsi="Calibri" w:cs="Arial Narrow"/>
          <w:b/>
          <w:bCs/>
          <w:sz w:val="22"/>
          <w:szCs w:val="22"/>
        </w:rPr>
        <w:t>23</w:t>
      </w:r>
    </w:p>
    <w:p w14:paraId="481155B3" w14:textId="3069EB3F" w:rsidR="00131AF6" w:rsidRPr="009957EA" w:rsidRDefault="00131AF6" w:rsidP="00C155B2">
      <w:pPr>
        <w:autoSpaceDE w:val="0"/>
        <w:ind w:left="720" w:hanging="720"/>
        <w:jc w:val="both"/>
        <w:rPr>
          <w:rFonts w:ascii="Calibri" w:hAnsi="Calibri" w:cs="Arial Narrow"/>
        </w:rPr>
      </w:pP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</w:p>
    <w:p w14:paraId="5C1195CF" w14:textId="77777777" w:rsidR="00131AF6" w:rsidRDefault="00131AF6">
      <w:pPr>
        <w:pStyle w:val="Pidipagina"/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4"/>
          <w:szCs w:val="24"/>
        </w:rPr>
      </w:pPr>
    </w:p>
    <w:p w14:paraId="29AD019D" w14:textId="77777777" w:rsidR="00F179F2" w:rsidRPr="00131AF6" w:rsidRDefault="00184556">
      <w:pPr>
        <w:pStyle w:val="Pidipagina"/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>Il/L</w:t>
      </w:r>
      <w:r w:rsidR="00F179F2" w:rsidRPr="00131AF6">
        <w:rPr>
          <w:rFonts w:ascii="Calibri" w:hAnsi="Calibri" w:cs="Arial Narrow"/>
          <w:sz w:val="22"/>
          <w:szCs w:val="22"/>
        </w:rPr>
        <w:t>a sottoscritto</w:t>
      </w:r>
      <w:r w:rsidRPr="00131AF6">
        <w:rPr>
          <w:rFonts w:ascii="Calibri" w:hAnsi="Calibri" w:cs="Arial Narrow"/>
          <w:sz w:val="22"/>
          <w:szCs w:val="22"/>
        </w:rPr>
        <w:t>/a</w:t>
      </w:r>
    </w:p>
    <w:p w14:paraId="6D23AE96" w14:textId="77777777" w:rsidR="00F179F2" w:rsidRPr="00131AF6" w:rsidRDefault="00F179F2">
      <w:pPr>
        <w:spacing w:line="200" w:lineRule="atLeast"/>
        <w:rPr>
          <w:rFonts w:ascii="Calibri" w:hAnsi="Calibri" w:cs="Arial Narrow"/>
          <w:sz w:val="22"/>
          <w:szCs w:val="22"/>
        </w:rPr>
      </w:pPr>
    </w:p>
    <w:p w14:paraId="0CEDA66F" w14:textId="77777777" w:rsidR="00F179F2" w:rsidRPr="00131AF6" w:rsidRDefault="00184556">
      <w:pPr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>n</w:t>
      </w:r>
      <w:r w:rsidR="00F179F2" w:rsidRPr="00131AF6">
        <w:rPr>
          <w:rFonts w:ascii="Calibri" w:hAnsi="Calibri" w:cs="Arial Narrow"/>
          <w:sz w:val="22"/>
          <w:szCs w:val="22"/>
        </w:rPr>
        <w:t xml:space="preserve">ato/a </w:t>
      </w:r>
      <w:proofErr w:type="spellStart"/>
      <w:r w:rsidR="00F179F2" w:rsidRPr="00131AF6">
        <w:rPr>
          <w:rFonts w:ascii="Calibri" w:hAnsi="Calibri" w:cs="Arial Narrow"/>
          <w:sz w:val="22"/>
          <w:szCs w:val="22"/>
        </w:rPr>
        <w:t>a</w:t>
      </w:r>
      <w:proofErr w:type="spellEnd"/>
      <w:r w:rsidR="00F179F2" w:rsidRPr="00131AF6">
        <w:rPr>
          <w:rFonts w:ascii="Calibri" w:hAnsi="Calibri" w:cs="Arial Narrow"/>
          <w:sz w:val="22"/>
          <w:szCs w:val="22"/>
        </w:rPr>
        <w:t xml:space="preserve"> </w:t>
      </w:r>
      <w:r w:rsidR="00F179F2" w:rsidRPr="00131AF6">
        <w:rPr>
          <w:rFonts w:ascii="Calibri" w:hAnsi="Calibri" w:cs="Arial Narrow"/>
          <w:sz w:val="22"/>
          <w:szCs w:val="22"/>
        </w:rPr>
        <w:tab/>
      </w:r>
      <w:r w:rsidR="00F179F2" w:rsidRPr="00131AF6">
        <w:rPr>
          <w:rFonts w:ascii="Calibri" w:hAnsi="Calibri" w:cs="Arial Narrow"/>
          <w:sz w:val="22"/>
          <w:szCs w:val="22"/>
        </w:rPr>
        <w:tab/>
      </w:r>
      <w:r w:rsidR="00F179F2" w:rsidRPr="00131AF6">
        <w:rPr>
          <w:rFonts w:ascii="Calibri" w:hAnsi="Calibri" w:cs="Arial Narrow"/>
          <w:sz w:val="22"/>
          <w:szCs w:val="22"/>
        </w:rPr>
        <w:tab/>
      </w:r>
      <w:r w:rsidR="00F179F2" w:rsidRPr="00131AF6">
        <w:rPr>
          <w:rFonts w:ascii="Calibri" w:hAnsi="Calibri" w:cs="Arial Narrow"/>
          <w:sz w:val="22"/>
          <w:szCs w:val="22"/>
        </w:rPr>
        <w:tab/>
      </w:r>
      <w:r w:rsidR="00F179F2" w:rsidRPr="00131AF6">
        <w:rPr>
          <w:rFonts w:ascii="Calibri" w:hAnsi="Calibri" w:cs="Arial Narrow"/>
          <w:sz w:val="22"/>
          <w:szCs w:val="22"/>
        </w:rPr>
        <w:tab/>
      </w:r>
      <w:r w:rsidR="00F179F2" w:rsidRPr="00131AF6">
        <w:rPr>
          <w:rFonts w:ascii="Calibri" w:hAnsi="Calibri" w:cs="Arial Narrow"/>
          <w:sz w:val="22"/>
          <w:szCs w:val="22"/>
        </w:rPr>
        <w:tab/>
        <w:t xml:space="preserve"> </w:t>
      </w:r>
      <w:r w:rsidR="00F179F2" w:rsidRPr="00131AF6">
        <w:rPr>
          <w:rFonts w:ascii="Calibri" w:hAnsi="Calibri" w:cs="Arial Narrow"/>
          <w:sz w:val="22"/>
          <w:szCs w:val="22"/>
        </w:rPr>
        <w:tab/>
      </w:r>
      <w:r w:rsidR="002563B0" w:rsidRPr="00131AF6">
        <w:rPr>
          <w:rFonts w:ascii="Calibri" w:hAnsi="Calibri" w:cs="Arial Narrow"/>
          <w:sz w:val="22"/>
          <w:szCs w:val="22"/>
        </w:rPr>
        <w:t xml:space="preserve">                                           </w:t>
      </w:r>
      <w:r w:rsidR="00F179F2" w:rsidRPr="00131AF6">
        <w:rPr>
          <w:rFonts w:ascii="Calibri" w:hAnsi="Calibri" w:cs="Arial Narrow"/>
          <w:sz w:val="22"/>
          <w:szCs w:val="22"/>
        </w:rPr>
        <w:t xml:space="preserve">il </w:t>
      </w:r>
    </w:p>
    <w:p w14:paraId="1416A035" w14:textId="77777777" w:rsidR="00F179F2" w:rsidRPr="00131AF6" w:rsidRDefault="00F179F2">
      <w:pPr>
        <w:spacing w:line="200" w:lineRule="atLeast"/>
        <w:rPr>
          <w:rFonts w:ascii="Calibri" w:hAnsi="Calibri" w:cs="Arial Narrow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2"/>
        <w:gridCol w:w="422"/>
        <w:gridCol w:w="422"/>
        <w:gridCol w:w="423"/>
        <w:gridCol w:w="422"/>
        <w:gridCol w:w="422"/>
        <w:gridCol w:w="423"/>
        <w:gridCol w:w="422"/>
        <w:gridCol w:w="423"/>
        <w:gridCol w:w="422"/>
        <w:gridCol w:w="422"/>
        <w:gridCol w:w="423"/>
        <w:gridCol w:w="422"/>
        <w:gridCol w:w="422"/>
        <w:gridCol w:w="423"/>
        <w:gridCol w:w="422"/>
        <w:gridCol w:w="423"/>
      </w:tblGrid>
      <w:tr w:rsidR="00F179F2" w:rsidRPr="00131AF6" w14:paraId="641EC0FC" w14:textId="77777777" w:rsidTr="00020C39">
        <w:trPr>
          <w:trHeight w:val="364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CC75A" w14:textId="77777777" w:rsidR="00F179F2" w:rsidRPr="00131AF6" w:rsidRDefault="00F179F2">
            <w:pPr>
              <w:pStyle w:val="Pidipagina"/>
              <w:snapToGrid w:val="0"/>
              <w:spacing w:line="200" w:lineRule="atLeast"/>
              <w:ind w:left="-1724" w:firstLine="1724"/>
              <w:rPr>
                <w:rFonts w:ascii="Calibri" w:hAnsi="Calibri" w:cs="Arial Narrow"/>
                <w:sz w:val="22"/>
                <w:szCs w:val="22"/>
              </w:rPr>
            </w:pPr>
            <w:r w:rsidRPr="00131AF6">
              <w:rPr>
                <w:rFonts w:ascii="Calibri" w:hAnsi="Calibri" w:cs="Arial Narrow"/>
                <w:sz w:val="22"/>
                <w:szCs w:val="22"/>
              </w:rPr>
              <w:t xml:space="preserve">Codice </w:t>
            </w:r>
            <w:r w:rsidR="00E666E9" w:rsidRPr="00131AF6">
              <w:rPr>
                <w:rFonts w:ascii="Calibri" w:hAnsi="Calibri" w:cs="Arial Narrow"/>
                <w:sz w:val="22"/>
                <w:szCs w:val="22"/>
              </w:rPr>
              <w:t>f</w:t>
            </w:r>
            <w:r w:rsidRPr="00131AF6">
              <w:rPr>
                <w:rFonts w:ascii="Calibri" w:hAnsi="Calibri" w:cs="Arial Narrow"/>
                <w:sz w:val="22"/>
                <w:szCs w:val="22"/>
              </w:rPr>
              <w:t xml:space="preserve">iscale   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8A714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E8CDE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F2259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59A47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C9000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D33A8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37DD6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F515C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10F5D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72D90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BD1CA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C227B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371F8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81427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A0CEF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14D3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</w:tr>
    </w:tbl>
    <w:p w14:paraId="0ADE77B0" w14:textId="77777777" w:rsidR="00F179F2" w:rsidRPr="00131AF6" w:rsidRDefault="00F179F2">
      <w:pPr>
        <w:pBdr>
          <w:bottom w:val="single" w:sz="4" w:space="1" w:color="000000"/>
        </w:pBdr>
        <w:spacing w:line="200" w:lineRule="atLeast"/>
        <w:rPr>
          <w:rFonts w:ascii="Calibri" w:hAnsi="Calibri"/>
          <w:sz w:val="22"/>
          <w:szCs w:val="22"/>
        </w:rPr>
      </w:pPr>
    </w:p>
    <w:p w14:paraId="13A2633F" w14:textId="34F7BDDA" w:rsidR="00F179F2" w:rsidRPr="00131AF6" w:rsidRDefault="00184556">
      <w:pPr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  <w:u w:val="single"/>
        </w:rPr>
      </w:pPr>
      <w:r w:rsidRPr="00131AF6">
        <w:rPr>
          <w:rFonts w:ascii="Calibri" w:hAnsi="Calibri" w:cs="Arial Narrow"/>
          <w:sz w:val="22"/>
          <w:szCs w:val="22"/>
          <w:u w:val="single"/>
        </w:rPr>
        <w:t>r</w:t>
      </w:r>
      <w:r w:rsidR="00F179F2" w:rsidRPr="00131AF6">
        <w:rPr>
          <w:rFonts w:ascii="Calibri" w:hAnsi="Calibri" w:cs="Arial Narrow"/>
          <w:sz w:val="22"/>
          <w:szCs w:val="22"/>
          <w:u w:val="single"/>
        </w:rPr>
        <w:t xml:space="preserve">esidente a </w:t>
      </w:r>
      <w:r w:rsidR="00FA7117">
        <w:rPr>
          <w:rFonts w:ascii="Calibri" w:hAnsi="Calibri" w:cs="Arial Narrow"/>
          <w:sz w:val="22"/>
          <w:szCs w:val="22"/>
          <w:u w:val="single"/>
        </w:rPr>
        <w:t>________</w:t>
      </w:r>
      <w:r w:rsidR="00DE4A29">
        <w:rPr>
          <w:rFonts w:ascii="Calibri" w:hAnsi="Calibri" w:cs="Arial Narrow"/>
          <w:sz w:val="22"/>
          <w:szCs w:val="22"/>
          <w:u w:val="single"/>
        </w:rPr>
        <w:t>_________________</w:t>
      </w:r>
      <w:r w:rsidR="00FA7117">
        <w:rPr>
          <w:rFonts w:ascii="Calibri" w:hAnsi="Calibri" w:cs="Arial Narrow"/>
          <w:sz w:val="22"/>
          <w:szCs w:val="22"/>
          <w:u w:val="single"/>
        </w:rPr>
        <w:t>_</w:t>
      </w:r>
      <w:r w:rsidRPr="00131AF6">
        <w:rPr>
          <w:rFonts w:ascii="Calibri" w:hAnsi="Calibri" w:cs="Arial Narrow"/>
          <w:sz w:val="22"/>
          <w:szCs w:val="22"/>
          <w:u w:val="single"/>
        </w:rPr>
        <w:t>in v</w:t>
      </w:r>
      <w:r w:rsidR="00F179F2" w:rsidRPr="00131AF6">
        <w:rPr>
          <w:rFonts w:ascii="Calibri" w:hAnsi="Calibri" w:cs="Arial Narrow"/>
          <w:sz w:val="22"/>
          <w:szCs w:val="22"/>
          <w:u w:val="single"/>
        </w:rPr>
        <w:t xml:space="preserve">ia  </w:t>
      </w:r>
      <w:r w:rsidR="00FE0540" w:rsidRPr="00131AF6">
        <w:rPr>
          <w:rFonts w:ascii="Calibri" w:hAnsi="Calibri" w:cs="Arial Narrow"/>
          <w:sz w:val="22"/>
          <w:szCs w:val="22"/>
          <w:u w:val="single"/>
        </w:rPr>
        <w:t xml:space="preserve">                                           </w:t>
      </w:r>
      <w:r w:rsidR="00F179F2" w:rsidRPr="00131AF6">
        <w:rPr>
          <w:rFonts w:ascii="Calibri" w:hAnsi="Calibri" w:cs="Arial Narrow"/>
          <w:sz w:val="22"/>
          <w:szCs w:val="22"/>
          <w:u w:val="single"/>
        </w:rPr>
        <w:t xml:space="preserve">        </w:t>
      </w:r>
      <w:r w:rsidR="009957EA" w:rsidRPr="00131AF6">
        <w:rPr>
          <w:rFonts w:ascii="Calibri" w:hAnsi="Calibri" w:cs="Arial Narrow"/>
          <w:sz w:val="22"/>
          <w:szCs w:val="22"/>
          <w:u w:val="single"/>
        </w:rPr>
        <w:t xml:space="preserve">       </w:t>
      </w:r>
      <w:r w:rsidR="00131AF6">
        <w:rPr>
          <w:rFonts w:ascii="Calibri" w:hAnsi="Calibri" w:cs="Arial Narrow"/>
          <w:sz w:val="22"/>
          <w:szCs w:val="22"/>
          <w:u w:val="single"/>
        </w:rPr>
        <w:t>_______</w:t>
      </w:r>
      <w:r w:rsidR="009957EA" w:rsidRPr="00131AF6">
        <w:rPr>
          <w:rFonts w:ascii="Calibri" w:hAnsi="Calibri" w:cs="Arial Narrow"/>
          <w:sz w:val="22"/>
          <w:szCs w:val="22"/>
          <w:u w:val="single"/>
        </w:rPr>
        <w:t xml:space="preserve">             n.</w:t>
      </w:r>
      <w:r w:rsidRPr="00131AF6">
        <w:rPr>
          <w:rFonts w:ascii="Calibri" w:hAnsi="Calibri" w:cs="Arial Narrow"/>
          <w:sz w:val="22"/>
          <w:szCs w:val="22"/>
          <w:u w:val="single"/>
        </w:rPr>
        <w:t xml:space="preserve">         </w:t>
      </w:r>
      <w:proofErr w:type="gramStart"/>
      <w:r w:rsidRPr="00131AF6">
        <w:rPr>
          <w:rFonts w:ascii="Calibri" w:hAnsi="Calibri" w:cs="Arial Narrow"/>
          <w:sz w:val="22"/>
          <w:szCs w:val="22"/>
          <w:u w:val="single"/>
        </w:rPr>
        <w:t xml:space="preserve">  ;</w:t>
      </w:r>
      <w:proofErr w:type="gramEnd"/>
    </w:p>
    <w:p w14:paraId="57C6263A" w14:textId="77777777" w:rsidR="00F179F2" w:rsidRPr="00131AF6" w:rsidRDefault="00F179F2">
      <w:pPr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</w:rPr>
      </w:pPr>
    </w:p>
    <w:p w14:paraId="67B55DB4" w14:textId="77777777" w:rsidR="0091016B" w:rsidRPr="00131AF6" w:rsidRDefault="0091016B" w:rsidP="0091016B">
      <w:pPr>
        <w:pBdr>
          <w:bottom w:val="single" w:sz="4" w:space="1" w:color="000000"/>
        </w:pBdr>
        <w:tabs>
          <w:tab w:val="right" w:pos="9627"/>
        </w:tabs>
        <w:spacing w:line="200" w:lineRule="atLeast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>recapito/i telefonico/i:</w:t>
      </w:r>
      <w:r w:rsidR="00131AF6" w:rsidRPr="00131AF6">
        <w:rPr>
          <w:rFonts w:ascii="Calibri" w:hAnsi="Calibri" w:cs="Arial Narrow"/>
          <w:sz w:val="22"/>
          <w:szCs w:val="22"/>
        </w:rPr>
        <w:t xml:space="preserve"> </w:t>
      </w:r>
    </w:p>
    <w:p w14:paraId="33D8AC0A" w14:textId="77777777" w:rsidR="0091016B" w:rsidRPr="00131AF6" w:rsidRDefault="0091016B" w:rsidP="0091016B">
      <w:pPr>
        <w:autoSpaceDE w:val="0"/>
        <w:spacing w:line="200" w:lineRule="atLeast"/>
        <w:rPr>
          <w:rFonts w:ascii="Calibri" w:hAnsi="Calibri" w:cs="Arial Narrow"/>
          <w:b/>
          <w:bCs/>
          <w:sz w:val="22"/>
          <w:szCs w:val="22"/>
        </w:rPr>
      </w:pPr>
    </w:p>
    <w:p w14:paraId="1A4CD9D2" w14:textId="77777777" w:rsidR="00394517" w:rsidRPr="00131AF6" w:rsidRDefault="0091016B" w:rsidP="00184556">
      <w:pPr>
        <w:pBdr>
          <w:bottom w:val="single" w:sz="4" w:space="1" w:color="000000"/>
        </w:pBdr>
        <w:tabs>
          <w:tab w:val="right" w:pos="9627"/>
        </w:tabs>
        <w:spacing w:line="200" w:lineRule="atLeast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>email:</w:t>
      </w:r>
      <w:r w:rsidR="00131AF6" w:rsidRPr="00131AF6">
        <w:rPr>
          <w:rFonts w:ascii="Calibri" w:hAnsi="Calibri" w:cs="Arial Narrow"/>
          <w:sz w:val="22"/>
          <w:szCs w:val="22"/>
        </w:rPr>
        <w:t xml:space="preserve"> </w:t>
      </w:r>
    </w:p>
    <w:p w14:paraId="114D0D22" w14:textId="77777777" w:rsidR="00F179F2" w:rsidRPr="00131AF6" w:rsidRDefault="00F179F2">
      <w:pPr>
        <w:autoSpaceDE w:val="0"/>
        <w:spacing w:line="200" w:lineRule="atLeast"/>
        <w:rPr>
          <w:rFonts w:ascii="Calibri" w:hAnsi="Calibri" w:cs="Arial Narrow"/>
          <w:b/>
          <w:bCs/>
          <w:sz w:val="22"/>
          <w:szCs w:val="22"/>
        </w:rPr>
      </w:pPr>
    </w:p>
    <w:p w14:paraId="53FD7B89" w14:textId="77777777" w:rsidR="00F179F2" w:rsidRPr="00131AF6" w:rsidRDefault="00184556" w:rsidP="00184556">
      <w:pPr>
        <w:pBdr>
          <w:bottom w:val="single" w:sz="4" w:space="1" w:color="000000"/>
        </w:pBdr>
        <w:tabs>
          <w:tab w:val="right" w:pos="9627"/>
        </w:tabs>
        <w:autoSpaceDE w:val="0"/>
        <w:spacing w:line="200" w:lineRule="atLeast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>c</w:t>
      </w:r>
      <w:r w:rsidR="00F179F2" w:rsidRPr="00131AF6">
        <w:rPr>
          <w:rFonts w:ascii="Calibri" w:hAnsi="Calibri" w:cs="Arial Narrow"/>
          <w:sz w:val="22"/>
          <w:szCs w:val="22"/>
        </w:rPr>
        <w:t>ittadinanza</w:t>
      </w:r>
      <w:r w:rsidRPr="00131AF6">
        <w:rPr>
          <w:rFonts w:ascii="Calibri" w:hAnsi="Calibri" w:cs="Arial Narrow"/>
          <w:sz w:val="22"/>
          <w:szCs w:val="22"/>
        </w:rPr>
        <w:t>:</w:t>
      </w:r>
      <w:r w:rsidR="00F179F2" w:rsidRPr="00131AF6">
        <w:rPr>
          <w:rFonts w:ascii="Calibri" w:hAnsi="Calibri" w:cs="Arial Narrow"/>
          <w:sz w:val="22"/>
          <w:szCs w:val="22"/>
        </w:rPr>
        <w:t xml:space="preserve"> </w:t>
      </w:r>
      <w:r w:rsidRPr="00131AF6">
        <w:rPr>
          <w:rFonts w:ascii="Calibri" w:hAnsi="Calibri" w:cs="Arial Narrow"/>
          <w:sz w:val="22"/>
          <w:szCs w:val="22"/>
        </w:rPr>
        <w:tab/>
        <w:t>;</w:t>
      </w:r>
    </w:p>
    <w:p w14:paraId="3E791AB9" w14:textId="77777777" w:rsidR="00F179F2" w:rsidRPr="00131AF6" w:rsidRDefault="00F179F2">
      <w:pPr>
        <w:jc w:val="both"/>
        <w:rPr>
          <w:rFonts w:ascii="Calibri" w:hAnsi="Calibri" w:cs="Arial Narrow"/>
          <w:sz w:val="22"/>
          <w:szCs w:val="22"/>
        </w:rPr>
      </w:pPr>
    </w:p>
    <w:p w14:paraId="470310E2" w14:textId="7C2A200F" w:rsidR="00F179F2" w:rsidRPr="00131AF6" w:rsidRDefault="00FA7117">
      <w:pPr>
        <w:spacing w:line="360" w:lineRule="auto"/>
        <w:jc w:val="both"/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  <w:u w:val="single"/>
        </w:rPr>
        <w:t>in qualità di</w:t>
      </w:r>
      <w:r w:rsidR="00F179F2" w:rsidRPr="00131AF6">
        <w:rPr>
          <w:rFonts w:ascii="Calibri" w:hAnsi="Calibri" w:cs="Arial Narrow"/>
          <w:sz w:val="22"/>
          <w:szCs w:val="22"/>
          <w:u w:val="single"/>
        </w:rPr>
        <w:t xml:space="preserve">:  </w:t>
      </w:r>
    </w:p>
    <w:p w14:paraId="5BAB9A99" w14:textId="31998218" w:rsidR="00F179F2" w:rsidRPr="00131AF6" w:rsidRDefault="00D820E0">
      <w:pPr>
        <w:spacing w:line="360" w:lineRule="auto"/>
        <w:ind w:left="544"/>
        <w:jc w:val="both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sym w:font="Wingdings" w:char="F071"/>
      </w:r>
      <w:r w:rsidR="00966A30" w:rsidRPr="00131AF6">
        <w:rPr>
          <w:rFonts w:ascii="Calibri" w:hAnsi="Calibri" w:cs="Arial Narrow"/>
          <w:sz w:val="22"/>
          <w:szCs w:val="22"/>
        </w:rPr>
        <w:t xml:space="preserve"> </w:t>
      </w:r>
      <w:r w:rsidR="00FA7117">
        <w:rPr>
          <w:rFonts w:ascii="Calibri" w:hAnsi="Calibri" w:cs="Arial Narrow"/>
          <w:sz w:val="22"/>
          <w:szCs w:val="22"/>
        </w:rPr>
        <w:t>genitore</w:t>
      </w:r>
      <w:r w:rsidR="004F249C" w:rsidRPr="00131AF6">
        <w:rPr>
          <w:rFonts w:ascii="Calibri" w:hAnsi="Calibri" w:cs="Arial Narrow"/>
          <w:sz w:val="22"/>
          <w:szCs w:val="22"/>
        </w:rPr>
        <w:t>;</w:t>
      </w:r>
    </w:p>
    <w:p w14:paraId="6156BA05" w14:textId="5C0D6F4B" w:rsidR="00F179F2" w:rsidRPr="00131AF6" w:rsidRDefault="00D820E0">
      <w:pPr>
        <w:spacing w:line="360" w:lineRule="auto"/>
        <w:ind w:left="544"/>
        <w:jc w:val="both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sym w:font="Wingdings" w:char="F071"/>
      </w:r>
      <w:r w:rsidR="004F249C" w:rsidRPr="00131AF6">
        <w:rPr>
          <w:rFonts w:ascii="Calibri" w:hAnsi="Calibri" w:cs="Arial Narrow"/>
          <w:sz w:val="22"/>
          <w:szCs w:val="22"/>
        </w:rPr>
        <w:t xml:space="preserve"> </w:t>
      </w:r>
      <w:r w:rsidR="00FA7117">
        <w:rPr>
          <w:rFonts w:ascii="Calibri" w:hAnsi="Calibri" w:cs="Arial Narrow"/>
          <w:sz w:val="22"/>
          <w:szCs w:val="22"/>
        </w:rPr>
        <w:t>tutore</w:t>
      </w:r>
      <w:r w:rsidR="004F249C" w:rsidRPr="00131AF6">
        <w:rPr>
          <w:rFonts w:ascii="Calibri" w:hAnsi="Calibri" w:cs="Arial Narrow"/>
          <w:sz w:val="22"/>
          <w:szCs w:val="22"/>
        </w:rPr>
        <w:t>;</w:t>
      </w:r>
      <w:r w:rsidR="00F179F2" w:rsidRPr="00131AF6">
        <w:rPr>
          <w:rFonts w:ascii="Calibri" w:hAnsi="Calibri" w:cs="Arial Narrow"/>
          <w:sz w:val="22"/>
          <w:szCs w:val="22"/>
        </w:rPr>
        <w:t xml:space="preserve">  </w:t>
      </w:r>
    </w:p>
    <w:p w14:paraId="572B34DF" w14:textId="4D62257B" w:rsidR="00F179F2" w:rsidRPr="00131AF6" w:rsidRDefault="00D820E0">
      <w:pPr>
        <w:spacing w:line="360" w:lineRule="auto"/>
        <w:ind w:left="544"/>
        <w:jc w:val="both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sym w:font="Wingdings" w:char="F071"/>
      </w:r>
      <w:r w:rsidR="00F179F2" w:rsidRPr="00131AF6">
        <w:rPr>
          <w:rFonts w:ascii="Calibri" w:hAnsi="Calibri" w:cs="Arial Narrow"/>
          <w:sz w:val="22"/>
          <w:szCs w:val="22"/>
        </w:rPr>
        <w:t xml:space="preserve"> </w:t>
      </w:r>
      <w:r w:rsidR="00FA7117">
        <w:rPr>
          <w:rFonts w:ascii="Calibri" w:hAnsi="Calibri" w:cs="Arial Narrow"/>
          <w:sz w:val="22"/>
          <w:szCs w:val="22"/>
        </w:rPr>
        <w:t>familiare;</w:t>
      </w:r>
    </w:p>
    <w:p w14:paraId="2F982DCC" w14:textId="77777777" w:rsidR="00F179F2" w:rsidRPr="00131AF6" w:rsidRDefault="00D820E0">
      <w:pPr>
        <w:spacing w:line="360" w:lineRule="auto"/>
        <w:ind w:left="544"/>
        <w:jc w:val="both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sym w:font="Wingdings" w:char="F071"/>
      </w:r>
      <w:r w:rsidRPr="00131AF6">
        <w:rPr>
          <w:rFonts w:ascii="Calibri" w:hAnsi="Calibri" w:cs="Arial Narrow"/>
          <w:sz w:val="22"/>
          <w:szCs w:val="22"/>
        </w:rPr>
        <w:t xml:space="preserve"> </w:t>
      </w:r>
      <w:r w:rsidR="00F179F2" w:rsidRPr="00131AF6">
        <w:rPr>
          <w:rFonts w:ascii="Calibri" w:hAnsi="Calibri" w:cs="Arial Narrow"/>
          <w:i/>
          <w:iCs/>
          <w:sz w:val="22"/>
          <w:szCs w:val="22"/>
        </w:rPr>
        <w:t>altro</w:t>
      </w:r>
      <w:r w:rsidR="00184556" w:rsidRPr="00131AF6">
        <w:rPr>
          <w:rFonts w:ascii="Calibri" w:hAnsi="Calibri" w:cs="Arial Narrow"/>
          <w:i/>
          <w:iCs/>
          <w:sz w:val="22"/>
          <w:szCs w:val="22"/>
        </w:rPr>
        <w:t xml:space="preserve"> </w:t>
      </w:r>
      <w:r w:rsidR="009957EA" w:rsidRPr="00131AF6">
        <w:rPr>
          <w:rFonts w:ascii="Calibri" w:hAnsi="Calibri" w:cs="Arial Narrow"/>
          <w:i/>
          <w:iCs/>
          <w:sz w:val="22"/>
          <w:szCs w:val="22"/>
        </w:rPr>
        <w:t>…</w:t>
      </w:r>
      <w:r w:rsidR="00184556" w:rsidRPr="00131AF6">
        <w:rPr>
          <w:rFonts w:ascii="Calibri" w:hAnsi="Calibri" w:cs="Arial Narrow"/>
          <w:i/>
          <w:iCs/>
          <w:sz w:val="22"/>
          <w:szCs w:val="22"/>
        </w:rPr>
        <w:t>....................................................................................................................................</w:t>
      </w:r>
      <w:r w:rsidR="00F179F2" w:rsidRPr="00131AF6">
        <w:rPr>
          <w:rFonts w:ascii="Calibri" w:hAnsi="Calibri" w:cs="Arial Narrow"/>
          <w:i/>
          <w:iCs/>
          <w:sz w:val="22"/>
          <w:szCs w:val="22"/>
        </w:rPr>
        <w:t>.</w:t>
      </w:r>
      <w:r w:rsidR="00184556" w:rsidRPr="00131AF6">
        <w:rPr>
          <w:rFonts w:ascii="Calibri" w:hAnsi="Calibri" w:cs="Arial Narrow"/>
          <w:i/>
          <w:iCs/>
          <w:sz w:val="22"/>
          <w:szCs w:val="22"/>
        </w:rPr>
        <w:t>;</w:t>
      </w:r>
    </w:p>
    <w:p w14:paraId="7C21BC54" w14:textId="77777777" w:rsidR="00F179F2" w:rsidRPr="009957EA" w:rsidRDefault="00F179F2">
      <w:pPr>
        <w:jc w:val="both"/>
        <w:rPr>
          <w:rFonts w:ascii="Calibri" w:hAnsi="Calibri" w:cs="Arial Narrow"/>
        </w:rPr>
      </w:pPr>
    </w:p>
    <w:p w14:paraId="3542DED3" w14:textId="53C128A3" w:rsidR="00F179F2" w:rsidRPr="00131AF6" w:rsidRDefault="00C24372">
      <w:pPr>
        <w:jc w:val="both"/>
        <w:rPr>
          <w:rFonts w:ascii="Calibri" w:hAnsi="Calibri" w:cs="Arial Narrow"/>
          <w:b/>
          <w:bCs/>
          <w:sz w:val="22"/>
          <w:szCs w:val="22"/>
        </w:rPr>
      </w:pPr>
      <w:r>
        <w:rPr>
          <w:rFonts w:ascii="Calibri" w:hAnsi="Calibri" w:cs="Arial Narrow"/>
          <w:sz w:val="22"/>
          <w:szCs w:val="22"/>
        </w:rPr>
        <w:t xml:space="preserve">a seguito di approvazione del beneficio di cui all’art 2 punto 2 dell’Avviso Pubblico </w:t>
      </w:r>
      <w:r w:rsidRPr="00D37704">
        <w:rPr>
          <w:rFonts w:ascii="Calibri" w:hAnsi="Calibri" w:cs="Calibri"/>
          <w:b/>
          <w:bCs/>
          <w:sz w:val="22"/>
          <w:szCs w:val="22"/>
          <w:lang w:eastAsia="it-IT"/>
        </w:rPr>
        <w:t xml:space="preserve">TRASPORTO </w:t>
      </w:r>
      <w:r w:rsidR="002C372A">
        <w:rPr>
          <w:rFonts w:ascii="Calibri" w:hAnsi="Calibri" w:cs="Calibri"/>
          <w:b/>
          <w:bCs/>
          <w:sz w:val="22"/>
          <w:szCs w:val="22"/>
          <w:lang w:eastAsia="it-IT"/>
        </w:rPr>
        <w:t>E ACCOMPAGNAMENTO</w:t>
      </w:r>
      <w:r w:rsidRPr="00D37704">
        <w:rPr>
          <w:rFonts w:ascii="Calibri" w:hAnsi="Calibri" w:cs="Calibri"/>
          <w:b/>
          <w:bCs/>
          <w:sz w:val="22"/>
          <w:szCs w:val="22"/>
          <w:lang w:eastAsia="it-IT"/>
        </w:rPr>
        <w:t xml:space="preserve"> PERCORSO CASA-SCUOLA-CASA DEGLI ALUNNI CON DISABILITA’ FREQUENTANTI LA SCUOLA SECO</w:t>
      </w:r>
      <w:r w:rsidR="00656350">
        <w:rPr>
          <w:rFonts w:ascii="Calibri" w:hAnsi="Calibri" w:cs="Calibri"/>
          <w:b/>
          <w:bCs/>
          <w:sz w:val="22"/>
          <w:szCs w:val="22"/>
          <w:lang w:eastAsia="it-IT"/>
        </w:rPr>
        <w:t>N</w:t>
      </w:r>
      <w:r w:rsidRPr="00D37704">
        <w:rPr>
          <w:rFonts w:ascii="Calibri" w:hAnsi="Calibri" w:cs="Calibri"/>
          <w:b/>
          <w:bCs/>
          <w:sz w:val="22"/>
          <w:szCs w:val="22"/>
          <w:lang w:eastAsia="it-IT"/>
        </w:rPr>
        <w:t>DARIA DI PRIMO GRADO RESIDENTI NEI COMUNI DELL’ATS 23</w:t>
      </w:r>
      <w:r>
        <w:rPr>
          <w:rFonts w:ascii="Calibri" w:hAnsi="Calibri" w:cs="Calibri"/>
          <w:b/>
          <w:bCs/>
          <w:sz w:val="22"/>
          <w:szCs w:val="22"/>
          <w:lang w:eastAsia="it-IT"/>
        </w:rPr>
        <w:t>;</w:t>
      </w:r>
    </w:p>
    <w:p w14:paraId="616B0550" w14:textId="77777777" w:rsidR="003F4BEB" w:rsidRPr="00131AF6" w:rsidRDefault="003F4BEB">
      <w:pPr>
        <w:autoSpaceDE w:val="0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6DB23994" w14:textId="0E7DD13E" w:rsidR="00F179F2" w:rsidRPr="00C24372" w:rsidRDefault="00C24372" w:rsidP="00FA7117">
      <w:pPr>
        <w:autoSpaceDE w:val="0"/>
        <w:jc w:val="center"/>
        <w:rPr>
          <w:rFonts w:ascii="Calibri" w:hAnsi="Calibri" w:cs="Arial Narrow"/>
          <w:b/>
          <w:bCs/>
        </w:rPr>
      </w:pPr>
      <w:r>
        <w:rPr>
          <w:rFonts w:ascii="Calibri" w:hAnsi="Calibri" w:cs="Arial Narrow"/>
          <w:b/>
          <w:bCs/>
          <w:sz w:val="22"/>
          <w:szCs w:val="22"/>
        </w:rPr>
        <w:t>DICHIARA CHE IL</w:t>
      </w:r>
      <w:r w:rsidR="00FA7117">
        <w:rPr>
          <w:rFonts w:ascii="Calibri" w:hAnsi="Calibri" w:cs="Arial Narrow"/>
        </w:rPr>
        <w:t xml:space="preserve"> </w:t>
      </w:r>
      <w:r w:rsidR="00FA7117" w:rsidRPr="00C24372">
        <w:rPr>
          <w:rFonts w:ascii="Calibri" w:hAnsi="Calibri" w:cs="Arial Narrow"/>
          <w:b/>
          <w:bCs/>
        </w:rPr>
        <w:t>MINORE</w:t>
      </w:r>
    </w:p>
    <w:p w14:paraId="7570E03D" w14:textId="77777777" w:rsidR="00FA7117" w:rsidRDefault="00FA7117" w:rsidP="00FA7117">
      <w:pPr>
        <w:autoSpaceDE w:val="0"/>
        <w:jc w:val="center"/>
        <w:rPr>
          <w:rFonts w:ascii="Calibri" w:hAnsi="Calibri" w:cs="Arial Narrow"/>
        </w:rPr>
      </w:pPr>
    </w:p>
    <w:p w14:paraId="5CE9120B" w14:textId="3A95367E" w:rsidR="00FA7117" w:rsidRPr="00131AF6" w:rsidRDefault="00FA7117" w:rsidP="00FA7117">
      <w:pPr>
        <w:pStyle w:val="Pidipagina"/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</w:rPr>
        <w:t>Cognome e Nome</w:t>
      </w:r>
    </w:p>
    <w:p w14:paraId="746606C3" w14:textId="77777777" w:rsidR="00FA7117" w:rsidRPr="00131AF6" w:rsidRDefault="00FA7117" w:rsidP="00FA7117">
      <w:pPr>
        <w:spacing w:line="200" w:lineRule="atLeast"/>
        <w:rPr>
          <w:rFonts w:ascii="Calibri" w:hAnsi="Calibri" w:cs="Arial Narrow"/>
          <w:sz w:val="22"/>
          <w:szCs w:val="22"/>
        </w:rPr>
      </w:pPr>
    </w:p>
    <w:p w14:paraId="091E4DB8" w14:textId="77777777" w:rsidR="00FA7117" w:rsidRPr="00131AF6" w:rsidRDefault="00FA7117" w:rsidP="00FA7117">
      <w:pPr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 xml:space="preserve">nato/a </w:t>
      </w:r>
      <w:proofErr w:type="spellStart"/>
      <w:r w:rsidRPr="00131AF6">
        <w:rPr>
          <w:rFonts w:ascii="Calibri" w:hAnsi="Calibri" w:cs="Arial Narrow"/>
          <w:sz w:val="22"/>
          <w:szCs w:val="22"/>
        </w:rPr>
        <w:t>a</w:t>
      </w:r>
      <w:proofErr w:type="spellEnd"/>
      <w:r w:rsidRPr="00131AF6">
        <w:rPr>
          <w:rFonts w:ascii="Calibri" w:hAnsi="Calibri" w:cs="Arial Narrow"/>
          <w:sz w:val="22"/>
          <w:szCs w:val="22"/>
        </w:rPr>
        <w:t xml:space="preserve"> </w:t>
      </w:r>
      <w:r w:rsidRPr="00131AF6">
        <w:rPr>
          <w:rFonts w:ascii="Calibri" w:hAnsi="Calibri" w:cs="Arial Narrow"/>
          <w:sz w:val="22"/>
          <w:szCs w:val="22"/>
        </w:rPr>
        <w:tab/>
      </w:r>
      <w:r w:rsidRPr="00131AF6">
        <w:rPr>
          <w:rFonts w:ascii="Calibri" w:hAnsi="Calibri" w:cs="Arial Narrow"/>
          <w:sz w:val="22"/>
          <w:szCs w:val="22"/>
        </w:rPr>
        <w:tab/>
      </w:r>
      <w:r w:rsidRPr="00131AF6">
        <w:rPr>
          <w:rFonts w:ascii="Calibri" w:hAnsi="Calibri" w:cs="Arial Narrow"/>
          <w:sz w:val="22"/>
          <w:szCs w:val="22"/>
        </w:rPr>
        <w:tab/>
      </w:r>
      <w:r w:rsidRPr="00131AF6">
        <w:rPr>
          <w:rFonts w:ascii="Calibri" w:hAnsi="Calibri" w:cs="Arial Narrow"/>
          <w:sz w:val="22"/>
          <w:szCs w:val="22"/>
        </w:rPr>
        <w:tab/>
      </w:r>
      <w:r w:rsidRPr="00131AF6">
        <w:rPr>
          <w:rFonts w:ascii="Calibri" w:hAnsi="Calibri" w:cs="Arial Narrow"/>
          <w:sz w:val="22"/>
          <w:szCs w:val="22"/>
        </w:rPr>
        <w:tab/>
      </w:r>
      <w:r w:rsidRPr="00131AF6">
        <w:rPr>
          <w:rFonts w:ascii="Calibri" w:hAnsi="Calibri" w:cs="Arial Narrow"/>
          <w:sz w:val="22"/>
          <w:szCs w:val="22"/>
        </w:rPr>
        <w:tab/>
        <w:t xml:space="preserve"> </w:t>
      </w:r>
      <w:r w:rsidRPr="00131AF6">
        <w:rPr>
          <w:rFonts w:ascii="Calibri" w:hAnsi="Calibri" w:cs="Arial Narrow"/>
          <w:sz w:val="22"/>
          <w:szCs w:val="22"/>
        </w:rPr>
        <w:tab/>
        <w:t xml:space="preserve">                                           il </w:t>
      </w:r>
    </w:p>
    <w:p w14:paraId="6A984E74" w14:textId="77777777" w:rsidR="00FA7117" w:rsidRPr="00131AF6" w:rsidRDefault="00FA7117" w:rsidP="00FA7117">
      <w:pPr>
        <w:spacing w:line="200" w:lineRule="atLeast"/>
        <w:rPr>
          <w:rFonts w:ascii="Calibri" w:hAnsi="Calibri" w:cs="Arial Narrow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2"/>
        <w:gridCol w:w="422"/>
        <w:gridCol w:w="422"/>
        <w:gridCol w:w="423"/>
        <w:gridCol w:w="422"/>
        <w:gridCol w:w="422"/>
        <w:gridCol w:w="423"/>
        <w:gridCol w:w="422"/>
        <w:gridCol w:w="423"/>
        <w:gridCol w:w="422"/>
        <w:gridCol w:w="422"/>
        <w:gridCol w:w="423"/>
        <w:gridCol w:w="422"/>
        <w:gridCol w:w="422"/>
        <w:gridCol w:w="423"/>
        <w:gridCol w:w="422"/>
        <w:gridCol w:w="423"/>
      </w:tblGrid>
      <w:tr w:rsidR="00FA7117" w:rsidRPr="00131AF6" w14:paraId="5E5B815A" w14:textId="77777777" w:rsidTr="00270BC3">
        <w:trPr>
          <w:trHeight w:val="364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6A456" w14:textId="77777777" w:rsidR="00FA7117" w:rsidRPr="00131AF6" w:rsidRDefault="00FA7117" w:rsidP="00270BC3">
            <w:pPr>
              <w:pStyle w:val="Pidipagina"/>
              <w:snapToGrid w:val="0"/>
              <w:spacing w:line="200" w:lineRule="atLeast"/>
              <w:ind w:left="-1724" w:firstLine="1724"/>
              <w:rPr>
                <w:rFonts w:ascii="Calibri" w:hAnsi="Calibri" w:cs="Arial Narrow"/>
                <w:sz w:val="22"/>
                <w:szCs w:val="22"/>
              </w:rPr>
            </w:pPr>
            <w:r w:rsidRPr="00131AF6">
              <w:rPr>
                <w:rFonts w:ascii="Calibri" w:hAnsi="Calibri" w:cs="Arial Narrow"/>
                <w:sz w:val="22"/>
                <w:szCs w:val="22"/>
              </w:rPr>
              <w:t xml:space="preserve">Codice fiscale   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B5C2C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BD13B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6CF0D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2010F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F8666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3CABF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5FD77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9B6A3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08773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9008C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6D66C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CC5B9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A37E7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F6FC3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F5352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5592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</w:tr>
    </w:tbl>
    <w:p w14:paraId="5AA375D2" w14:textId="77777777" w:rsidR="00FA7117" w:rsidRPr="00131AF6" w:rsidRDefault="00FA7117" w:rsidP="00FA7117">
      <w:pPr>
        <w:pBdr>
          <w:bottom w:val="single" w:sz="4" w:space="1" w:color="000000"/>
        </w:pBdr>
        <w:spacing w:line="200" w:lineRule="atLeast"/>
        <w:rPr>
          <w:rFonts w:ascii="Calibri" w:hAnsi="Calibri"/>
          <w:sz w:val="22"/>
          <w:szCs w:val="22"/>
        </w:rPr>
      </w:pPr>
    </w:p>
    <w:p w14:paraId="4257A03D" w14:textId="77777777" w:rsidR="00FA7117" w:rsidRPr="00131AF6" w:rsidRDefault="00FA7117" w:rsidP="00FA7117">
      <w:pPr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  <w:u w:val="single"/>
        </w:rPr>
      </w:pPr>
      <w:r w:rsidRPr="00131AF6">
        <w:rPr>
          <w:rFonts w:ascii="Calibri" w:hAnsi="Calibri" w:cs="Arial Narrow"/>
          <w:sz w:val="22"/>
          <w:szCs w:val="22"/>
          <w:u w:val="single"/>
        </w:rPr>
        <w:t xml:space="preserve">residente a </w:t>
      </w:r>
      <w:r>
        <w:rPr>
          <w:rFonts w:ascii="Calibri" w:hAnsi="Calibri" w:cs="Arial Narrow"/>
          <w:sz w:val="22"/>
          <w:szCs w:val="22"/>
          <w:u w:val="single"/>
        </w:rPr>
        <w:t>_________</w:t>
      </w:r>
      <w:r w:rsidRPr="00131AF6">
        <w:rPr>
          <w:rFonts w:ascii="Calibri" w:hAnsi="Calibri" w:cs="Arial Narrow"/>
          <w:sz w:val="22"/>
          <w:szCs w:val="22"/>
          <w:u w:val="single"/>
        </w:rPr>
        <w:t xml:space="preserve">in via                                                                                           </w:t>
      </w:r>
      <w:r>
        <w:rPr>
          <w:rFonts w:ascii="Calibri" w:hAnsi="Calibri" w:cs="Arial Narrow"/>
          <w:sz w:val="22"/>
          <w:szCs w:val="22"/>
          <w:u w:val="single"/>
        </w:rPr>
        <w:t>_______</w:t>
      </w:r>
      <w:r w:rsidRPr="00131AF6">
        <w:rPr>
          <w:rFonts w:ascii="Calibri" w:hAnsi="Calibri" w:cs="Arial Narrow"/>
          <w:sz w:val="22"/>
          <w:szCs w:val="22"/>
          <w:u w:val="single"/>
        </w:rPr>
        <w:t xml:space="preserve">             n.              </w:t>
      </w:r>
      <w:proofErr w:type="gramStart"/>
      <w:r w:rsidRPr="00131AF6">
        <w:rPr>
          <w:rFonts w:ascii="Calibri" w:hAnsi="Calibri" w:cs="Arial Narrow"/>
          <w:sz w:val="22"/>
          <w:szCs w:val="22"/>
          <w:u w:val="single"/>
        </w:rPr>
        <w:t xml:space="preserve">  ;</w:t>
      </w:r>
      <w:proofErr w:type="gramEnd"/>
    </w:p>
    <w:p w14:paraId="36AB274B" w14:textId="77777777" w:rsidR="00FA7117" w:rsidRPr="00131AF6" w:rsidRDefault="00FA7117" w:rsidP="00FA7117">
      <w:pPr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</w:rPr>
      </w:pPr>
    </w:p>
    <w:p w14:paraId="11021E75" w14:textId="77777777" w:rsidR="00FA7117" w:rsidRPr="00131AF6" w:rsidRDefault="00FA7117" w:rsidP="00FA7117">
      <w:pPr>
        <w:autoSpaceDE w:val="0"/>
        <w:spacing w:line="200" w:lineRule="atLeast"/>
        <w:rPr>
          <w:rFonts w:ascii="Calibri" w:hAnsi="Calibri" w:cs="Arial Narrow"/>
          <w:b/>
          <w:bCs/>
          <w:sz w:val="22"/>
          <w:szCs w:val="22"/>
        </w:rPr>
      </w:pPr>
    </w:p>
    <w:p w14:paraId="1D223155" w14:textId="43CB3D34" w:rsidR="00FA7117" w:rsidRPr="00131AF6" w:rsidRDefault="00FA7117" w:rsidP="00FA7117">
      <w:pPr>
        <w:pBdr>
          <w:bottom w:val="single" w:sz="4" w:space="1" w:color="000000"/>
        </w:pBdr>
        <w:tabs>
          <w:tab w:val="right" w:pos="9627"/>
        </w:tabs>
        <w:autoSpaceDE w:val="0"/>
        <w:spacing w:line="200" w:lineRule="atLeast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 xml:space="preserve">cittadinanza: </w:t>
      </w:r>
      <w:r w:rsidRPr="00131AF6">
        <w:rPr>
          <w:rFonts w:ascii="Calibri" w:hAnsi="Calibri" w:cs="Arial Narrow"/>
          <w:sz w:val="22"/>
          <w:szCs w:val="22"/>
        </w:rPr>
        <w:tab/>
        <w:t>;</w:t>
      </w:r>
    </w:p>
    <w:p w14:paraId="73FB4384" w14:textId="77777777" w:rsidR="00FA7117" w:rsidRPr="009957EA" w:rsidRDefault="00FA7117" w:rsidP="00FA7117">
      <w:pPr>
        <w:autoSpaceDE w:val="0"/>
        <w:rPr>
          <w:rFonts w:ascii="Calibri" w:hAnsi="Calibri" w:cs="Arial Narrow"/>
        </w:rPr>
      </w:pPr>
    </w:p>
    <w:p w14:paraId="77A1CA39" w14:textId="77777777" w:rsidR="00C24372" w:rsidRDefault="00C24372">
      <w:pPr>
        <w:autoSpaceDE w:val="0"/>
        <w:jc w:val="both"/>
        <w:rPr>
          <w:rFonts w:ascii="Calibri" w:hAnsi="Calibri" w:cs="Arial Narrow"/>
          <w:sz w:val="22"/>
          <w:szCs w:val="22"/>
        </w:rPr>
      </w:pPr>
    </w:p>
    <w:p w14:paraId="6B03D87E" w14:textId="2BAAA04D" w:rsidR="00C24372" w:rsidRDefault="00C24372" w:rsidP="00C24372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HA FREQUENTATO L’ISTITUTO ________________________________________________;</w:t>
      </w:r>
    </w:p>
    <w:p w14:paraId="6DFC0C29" w14:textId="0F3CFB2B" w:rsidR="00C24372" w:rsidRDefault="00C24372" w:rsidP="00C24372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CON SEDE IN VIA ________________________________</w:t>
      </w:r>
      <w:r w:rsidR="00DE777D">
        <w:rPr>
          <w:rFonts w:ascii="Calibri" w:hAnsi="Calibri"/>
          <w:b/>
          <w:bCs/>
          <w:sz w:val="22"/>
          <w:szCs w:val="22"/>
        </w:rPr>
        <w:t>__________________________</w:t>
      </w:r>
      <w:r>
        <w:rPr>
          <w:rFonts w:ascii="Calibri" w:hAnsi="Calibri"/>
          <w:b/>
          <w:bCs/>
          <w:sz w:val="22"/>
          <w:szCs w:val="22"/>
        </w:rPr>
        <w:t>_;</w:t>
      </w:r>
    </w:p>
    <w:p w14:paraId="796B703C" w14:textId="11AEAF9C" w:rsidR="00C24372" w:rsidRDefault="00C24372" w:rsidP="00C24372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COMUNE DI _____________________________________;</w:t>
      </w:r>
    </w:p>
    <w:p w14:paraId="29BDAB01" w14:textId="3C2279FD" w:rsidR="00C24372" w:rsidRDefault="00C24372" w:rsidP="00C24372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CLASSE_________________________________________;</w:t>
      </w:r>
    </w:p>
    <w:p w14:paraId="65FD9945" w14:textId="72608663" w:rsidR="00C24372" w:rsidRDefault="00C24372" w:rsidP="00C24372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PER N. __________________________________ GIORNI DI PRESENZA PER L’A.S. </w:t>
      </w:r>
      <w:r w:rsidR="0067177B">
        <w:rPr>
          <w:rFonts w:ascii="Calibri" w:hAnsi="Calibri"/>
          <w:b/>
          <w:bCs/>
          <w:sz w:val="22"/>
          <w:szCs w:val="22"/>
        </w:rPr>
        <w:t>2026/2027</w:t>
      </w:r>
      <w:r>
        <w:rPr>
          <w:rFonts w:ascii="Calibri" w:hAnsi="Calibri"/>
          <w:b/>
          <w:bCs/>
          <w:sz w:val="22"/>
          <w:szCs w:val="22"/>
        </w:rPr>
        <w:t>;</w:t>
      </w:r>
    </w:p>
    <w:p w14:paraId="6A26477D" w14:textId="7C0DE54B" w:rsidR="00C24372" w:rsidRDefault="00C24372" w:rsidP="00C24372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PER KM _________________________________ TOTALI GIORNALIERI;</w:t>
      </w:r>
    </w:p>
    <w:p w14:paraId="3949C82B" w14:textId="77777777" w:rsidR="00C24372" w:rsidRDefault="00C24372">
      <w:pPr>
        <w:autoSpaceDE w:val="0"/>
        <w:jc w:val="both"/>
        <w:rPr>
          <w:rFonts w:ascii="Calibri" w:hAnsi="Calibri" w:cs="Arial Narrow"/>
          <w:sz w:val="22"/>
          <w:szCs w:val="22"/>
        </w:rPr>
      </w:pPr>
    </w:p>
    <w:p w14:paraId="52733DE2" w14:textId="77777777" w:rsidR="00C24372" w:rsidRDefault="00C24372">
      <w:pPr>
        <w:autoSpaceDE w:val="0"/>
        <w:jc w:val="both"/>
        <w:rPr>
          <w:rFonts w:ascii="Calibri" w:hAnsi="Calibri" w:cs="Arial Narrow"/>
          <w:sz w:val="22"/>
          <w:szCs w:val="22"/>
        </w:rPr>
      </w:pPr>
    </w:p>
    <w:p w14:paraId="6957E716" w14:textId="464EA741" w:rsidR="00F179F2" w:rsidRPr="00174F3C" w:rsidRDefault="00F179F2">
      <w:pPr>
        <w:autoSpaceDE w:val="0"/>
        <w:jc w:val="both"/>
        <w:rPr>
          <w:rFonts w:ascii="Calibri" w:hAnsi="Calibri" w:cs="Arial Narrow"/>
          <w:sz w:val="22"/>
          <w:szCs w:val="22"/>
        </w:rPr>
      </w:pPr>
      <w:r w:rsidRPr="00174F3C">
        <w:rPr>
          <w:rFonts w:ascii="Calibri" w:hAnsi="Calibri" w:cs="Arial Narrow"/>
          <w:sz w:val="22"/>
          <w:szCs w:val="22"/>
        </w:rPr>
        <w:t>A tal fine, consapevole delle responsabilità penali previste dall’art. 76 del D.P.R. n. 445/2000 per falsità in atti e dichiarazioni mendaci e della decadenza dal beneficio eventualmente concesso sulla base delle dichiarazioni non veritiere, come indicato dall’art. 75 dello stesso D.P.R. n. 445/2000, ai sensi degli articoli 46 e 47 del D.P.R. n. 445/2000,</w:t>
      </w:r>
    </w:p>
    <w:p w14:paraId="6C492ECD" w14:textId="77777777" w:rsidR="00174F3C" w:rsidRDefault="00174F3C">
      <w:pPr>
        <w:autoSpaceDE w:val="0"/>
        <w:jc w:val="center"/>
        <w:rPr>
          <w:rFonts w:ascii="Calibri" w:hAnsi="Calibri" w:cs="Arial Narrow"/>
          <w:b/>
          <w:bCs/>
        </w:rPr>
      </w:pPr>
    </w:p>
    <w:p w14:paraId="7F2E9090" w14:textId="39AE4579" w:rsidR="00F179F2" w:rsidRPr="009957EA" w:rsidRDefault="00F179F2">
      <w:pPr>
        <w:autoSpaceDE w:val="0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9957EA">
        <w:rPr>
          <w:rFonts w:ascii="Calibri" w:hAnsi="Calibri" w:cs="Arial Narrow"/>
          <w:b/>
          <w:bCs/>
          <w:sz w:val="22"/>
          <w:szCs w:val="22"/>
        </w:rPr>
        <w:t>D</w:t>
      </w:r>
      <w:r w:rsidR="004F249C" w:rsidRPr="009957EA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9957EA">
        <w:rPr>
          <w:rFonts w:ascii="Calibri" w:hAnsi="Calibri" w:cs="Arial Narrow"/>
          <w:b/>
          <w:bCs/>
          <w:sz w:val="22"/>
          <w:szCs w:val="22"/>
        </w:rPr>
        <w:t>I</w:t>
      </w:r>
      <w:r w:rsidR="004F249C" w:rsidRPr="009957EA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9957EA">
        <w:rPr>
          <w:rFonts w:ascii="Calibri" w:hAnsi="Calibri" w:cs="Arial Narrow"/>
          <w:b/>
          <w:bCs/>
          <w:sz w:val="22"/>
          <w:szCs w:val="22"/>
        </w:rPr>
        <w:t>C</w:t>
      </w:r>
      <w:r w:rsidR="004F249C" w:rsidRPr="009957EA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9957EA">
        <w:rPr>
          <w:rFonts w:ascii="Calibri" w:hAnsi="Calibri" w:cs="Arial Narrow"/>
          <w:b/>
          <w:bCs/>
          <w:sz w:val="22"/>
          <w:szCs w:val="22"/>
        </w:rPr>
        <w:t>H</w:t>
      </w:r>
      <w:r w:rsidR="004F249C" w:rsidRPr="009957EA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9957EA">
        <w:rPr>
          <w:rFonts w:ascii="Calibri" w:hAnsi="Calibri" w:cs="Arial Narrow"/>
          <w:b/>
          <w:bCs/>
          <w:sz w:val="22"/>
          <w:szCs w:val="22"/>
        </w:rPr>
        <w:t>I</w:t>
      </w:r>
      <w:r w:rsidR="004F249C" w:rsidRPr="009957EA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9957EA">
        <w:rPr>
          <w:rFonts w:ascii="Calibri" w:hAnsi="Calibri" w:cs="Arial Narrow"/>
          <w:b/>
          <w:bCs/>
          <w:sz w:val="22"/>
          <w:szCs w:val="22"/>
        </w:rPr>
        <w:t>A</w:t>
      </w:r>
      <w:r w:rsidR="004F249C" w:rsidRPr="009957EA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9957EA">
        <w:rPr>
          <w:rFonts w:ascii="Calibri" w:hAnsi="Calibri" w:cs="Arial Narrow"/>
          <w:b/>
          <w:bCs/>
          <w:sz w:val="22"/>
          <w:szCs w:val="22"/>
        </w:rPr>
        <w:t>R</w:t>
      </w:r>
      <w:r w:rsidR="004F249C" w:rsidRPr="009957EA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9957EA">
        <w:rPr>
          <w:rFonts w:ascii="Calibri" w:hAnsi="Calibri" w:cs="Arial Narrow"/>
          <w:b/>
          <w:bCs/>
          <w:sz w:val="22"/>
          <w:szCs w:val="22"/>
        </w:rPr>
        <w:t>A</w:t>
      </w:r>
    </w:p>
    <w:p w14:paraId="386CDE39" w14:textId="767A1DBB" w:rsidR="00F179F2" w:rsidRPr="009957EA" w:rsidRDefault="00F179F2">
      <w:pPr>
        <w:autoSpaceDE w:val="0"/>
        <w:jc w:val="center"/>
        <w:rPr>
          <w:rFonts w:ascii="Calibri" w:hAnsi="Calibri" w:cs="Arial Narrow"/>
          <w:sz w:val="22"/>
          <w:szCs w:val="22"/>
        </w:rPr>
      </w:pPr>
      <w:r w:rsidRPr="009957EA">
        <w:rPr>
          <w:rFonts w:ascii="Calibri" w:hAnsi="Calibri" w:cs="Arial Narrow"/>
          <w:bCs/>
          <w:i/>
          <w:iCs/>
          <w:sz w:val="22"/>
          <w:szCs w:val="22"/>
        </w:rPr>
        <w:t>(barrare le caselle interessate):</w:t>
      </w:r>
    </w:p>
    <w:p w14:paraId="6B6D8D91" w14:textId="77777777" w:rsidR="00F179F2" w:rsidRPr="00174F3C" w:rsidRDefault="00F179F2">
      <w:pPr>
        <w:ind w:left="360" w:hanging="360"/>
        <w:jc w:val="both"/>
        <w:rPr>
          <w:rFonts w:ascii="Calibri" w:hAnsi="Calibri" w:cs="Arial Narrow"/>
          <w:i/>
          <w:iCs/>
          <w:sz w:val="22"/>
          <w:szCs w:val="22"/>
        </w:rPr>
      </w:pPr>
    </w:p>
    <w:p w14:paraId="5C2C6E63" w14:textId="0DA25840" w:rsidR="00305A2B" w:rsidRDefault="00305A2B" w:rsidP="00DE777D">
      <w:pPr>
        <w:numPr>
          <w:ilvl w:val="0"/>
          <w:numId w:val="8"/>
        </w:numPr>
        <w:tabs>
          <w:tab w:val="clear" w:pos="0"/>
        </w:tabs>
        <w:autoSpaceDE w:val="0"/>
        <w:ind w:left="420" w:hanging="420"/>
        <w:jc w:val="both"/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</w:rPr>
        <w:t xml:space="preserve">CHE IL VERSAMENTO DEL CONTRIBUTO SIA EROGATO </w:t>
      </w:r>
      <w:r w:rsidR="00DE777D">
        <w:rPr>
          <w:rFonts w:ascii="Calibri" w:hAnsi="Calibri" w:cs="Arial Narrow"/>
          <w:sz w:val="22"/>
          <w:szCs w:val="22"/>
        </w:rPr>
        <w:t>ALL’IBAN INDICATO IN SEDE DI PRESENTAZIONE DELL’ISTANZA.</w:t>
      </w:r>
    </w:p>
    <w:p w14:paraId="602F232A" w14:textId="77777777" w:rsidR="00305A2B" w:rsidRDefault="00305A2B" w:rsidP="00D37704">
      <w:pPr>
        <w:autoSpaceDE w:val="0"/>
        <w:ind w:left="420"/>
        <w:jc w:val="center"/>
        <w:rPr>
          <w:rFonts w:ascii="Calibri" w:hAnsi="Calibri" w:cs="Arial Narrow"/>
          <w:sz w:val="22"/>
          <w:szCs w:val="22"/>
        </w:rPr>
      </w:pPr>
    </w:p>
    <w:p w14:paraId="74F7D155" w14:textId="7730179F" w:rsidR="00D37704" w:rsidRDefault="00D37704" w:rsidP="00D37704">
      <w:pPr>
        <w:autoSpaceDE w:val="0"/>
        <w:ind w:left="420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D37704">
        <w:rPr>
          <w:rFonts w:ascii="Calibri" w:hAnsi="Calibri" w:cs="Arial Narrow"/>
          <w:b/>
          <w:bCs/>
          <w:sz w:val="22"/>
          <w:szCs w:val="22"/>
        </w:rPr>
        <w:t xml:space="preserve">DICHIARA </w:t>
      </w:r>
    </w:p>
    <w:p w14:paraId="42A44104" w14:textId="77777777" w:rsidR="00D37704" w:rsidRPr="00D37704" w:rsidRDefault="00D37704" w:rsidP="00D37704">
      <w:pPr>
        <w:autoSpaceDE w:val="0"/>
        <w:ind w:left="420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1962B484" w14:textId="77777777" w:rsidR="00D37704" w:rsidRPr="00D37704" w:rsidRDefault="00D37704" w:rsidP="00D37704">
      <w:pPr>
        <w:pStyle w:val="Paragrafoelenco"/>
        <w:numPr>
          <w:ilvl w:val="0"/>
          <w:numId w:val="19"/>
        </w:numPr>
        <w:jc w:val="both"/>
        <w:rPr>
          <w:rFonts w:ascii="Calibri" w:hAnsi="Calibri" w:cs="Arial Narrow"/>
        </w:rPr>
      </w:pPr>
      <w:r w:rsidRPr="00D37704">
        <w:rPr>
          <w:rFonts w:ascii="Calibri" w:hAnsi="Calibri" w:cs="Arial Narrow"/>
        </w:rPr>
        <w:t>di aver acquisito l’assenso dell’altro genitore</w:t>
      </w:r>
    </w:p>
    <w:p w14:paraId="73C4A55D" w14:textId="77777777" w:rsidR="00D37704" w:rsidRDefault="00D37704" w:rsidP="00D37704">
      <w:pPr>
        <w:jc w:val="both"/>
        <w:rPr>
          <w:rFonts w:ascii="Calibri" w:hAnsi="Calibri" w:cs="Arial Narrow"/>
        </w:rPr>
      </w:pPr>
    </w:p>
    <w:p w14:paraId="608C9C45" w14:textId="201F81D6" w:rsidR="00D37704" w:rsidRPr="00D37704" w:rsidRDefault="00D37704" w:rsidP="00D37704">
      <w:pPr>
        <w:pStyle w:val="Paragrafoelenco"/>
        <w:numPr>
          <w:ilvl w:val="0"/>
          <w:numId w:val="19"/>
        </w:numPr>
        <w:jc w:val="both"/>
        <w:rPr>
          <w:rFonts w:ascii="Calibri" w:hAnsi="Calibri" w:cs="Arial Narrow"/>
        </w:rPr>
      </w:pPr>
      <w:r w:rsidRPr="00D37704">
        <w:rPr>
          <w:rFonts w:ascii="Calibri" w:hAnsi="Calibri" w:cs="Arial Narrow"/>
        </w:rPr>
        <w:t>di esercitare da solo/a la potestà genitoriale</w:t>
      </w:r>
    </w:p>
    <w:p w14:paraId="0D53F616" w14:textId="77777777" w:rsidR="00D37704" w:rsidRDefault="00D37704" w:rsidP="00D37704">
      <w:pPr>
        <w:jc w:val="both"/>
        <w:rPr>
          <w:rFonts w:ascii="Bookman Old Style" w:hAnsi="Bookman Old Style" w:cs="Arial"/>
          <w:sz w:val="22"/>
          <w:szCs w:val="22"/>
          <w:lang w:eastAsia="it-IT"/>
        </w:rPr>
      </w:pPr>
    </w:p>
    <w:p w14:paraId="5E7DDD2D" w14:textId="77777777" w:rsidR="00F179F2" w:rsidRPr="00DE4A29" w:rsidRDefault="00F179F2">
      <w:pPr>
        <w:pStyle w:val="Default"/>
        <w:tabs>
          <w:tab w:val="left" w:pos="15609"/>
        </w:tabs>
        <w:spacing w:line="100" w:lineRule="atLeast"/>
        <w:ind w:left="357" w:right="323" w:hanging="357"/>
        <w:rPr>
          <w:rFonts w:ascii="Calibri" w:hAnsi="Calibri" w:cs="Arial Narrow"/>
        </w:rPr>
      </w:pPr>
      <w:r w:rsidRPr="00DE4A29">
        <w:rPr>
          <w:rFonts w:ascii="Calibri" w:eastAsia="Candara" w:hAnsi="Calibri" w:cs="Arial Narrow"/>
          <w:b/>
          <w:bCs/>
        </w:rPr>
        <w:t>ALLEGA LA SEGUENTE DOCUMENTAZIONE:</w:t>
      </w:r>
    </w:p>
    <w:p w14:paraId="4A6CF906" w14:textId="1C2A8B4E" w:rsidR="00305A2B" w:rsidRPr="00305A2B" w:rsidRDefault="00305A2B" w:rsidP="00305A2B">
      <w:pPr>
        <w:widowControl w:val="0"/>
        <w:numPr>
          <w:ilvl w:val="0"/>
          <w:numId w:val="18"/>
        </w:numPr>
        <w:suppressAutoHyphens w:val="0"/>
        <w:autoSpaceDE w:val="0"/>
        <w:autoSpaceDN w:val="0"/>
        <w:rPr>
          <w:rFonts w:ascii="Calibri" w:eastAsia="Calibri" w:hAnsi="Calibri" w:cs="Calibri"/>
          <w:lang w:eastAsia="en-US"/>
        </w:rPr>
      </w:pPr>
      <w:r w:rsidRPr="00305A2B">
        <w:rPr>
          <w:rFonts w:ascii="Calibri" w:eastAsia="Calibri" w:hAnsi="Calibri" w:cs="Calibri"/>
          <w:lang w:eastAsia="en-US"/>
        </w:rPr>
        <w:t>Certificazione rilasciata</w:t>
      </w:r>
      <w:r w:rsidR="00DE777D">
        <w:rPr>
          <w:rFonts w:ascii="Calibri" w:eastAsia="Calibri" w:hAnsi="Calibri" w:cs="Calibri"/>
          <w:lang w:eastAsia="en-US"/>
        </w:rPr>
        <w:t xml:space="preserve"> dall’Istituto Scolastico circa i giorni di effettiva presenza per l’A.S. </w:t>
      </w:r>
      <w:r w:rsidR="0067177B">
        <w:rPr>
          <w:rFonts w:ascii="Calibri" w:eastAsia="Calibri" w:hAnsi="Calibri" w:cs="Calibri"/>
          <w:lang w:eastAsia="en-US"/>
        </w:rPr>
        <w:t>2026/2027</w:t>
      </w:r>
      <w:r w:rsidRPr="00305A2B">
        <w:rPr>
          <w:rFonts w:ascii="Calibri" w:eastAsia="Calibri" w:hAnsi="Calibri" w:cs="Calibri"/>
          <w:lang w:eastAsia="en-US"/>
        </w:rPr>
        <w:t>;</w:t>
      </w:r>
    </w:p>
    <w:p w14:paraId="5EA9D8F2" w14:textId="77777777" w:rsidR="00305A2B" w:rsidRPr="00305A2B" w:rsidRDefault="00305A2B" w:rsidP="00305A2B">
      <w:pPr>
        <w:widowControl w:val="0"/>
        <w:numPr>
          <w:ilvl w:val="0"/>
          <w:numId w:val="18"/>
        </w:numPr>
        <w:suppressAutoHyphens w:val="0"/>
        <w:autoSpaceDE w:val="0"/>
        <w:autoSpaceDN w:val="0"/>
        <w:rPr>
          <w:rFonts w:ascii="Calibri" w:eastAsia="Calibri" w:hAnsi="Calibri" w:cs="Calibri"/>
          <w:lang w:eastAsia="en-US"/>
        </w:rPr>
      </w:pPr>
      <w:r w:rsidRPr="00305A2B">
        <w:rPr>
          <w:rFonts w:ascii="Calibri" w:eastAsia="Calibri" w:hAnsi="Calibri" w:cs="Calibri"/>
          <w:lang w:eastAsia="en-US"/>
        </w:rPr>
        <w:t>Fotocopia di valido documento d’identità del/dei familiare/familiari richiedente/i il Servizio, siglata sul lato;</w:t>
      </w:r>
    </w:p>
    <w:p w14:paraId="491A5672" w14:textId="77777777" w:rsidR="00C155B2" w:rsidRPr="00DE4A29" w:rsidRDefault="00C155B2">
      <w:pPr>
        <w:pStyle w:val="Default"/>
        <w:jc w:val="both"/>
        <w:rPr>
          <w:rFonts w:ascii="Calibri" w:hAnsi="Calibri" w:cs="Arial Narrow"/>
        </w:rPr>
      </w:pPr>
    </w:p>
    <w:p w14:paraId="381F037D" w14:textId="77777777" w:rsidR="00777B43" w:rsidRPr="00DE4A29" w:rsidRDefault="00777B43">
      <w:pPr>
        <w:pStyle w:val="Default"/>
        <w:jc w:val="both"/>
        <w:rPr>
          <w:rFonts w:ascii="Calibri" w:hAnsi="Calibri" w:cs="Arial Narrow"/>
        </w:rPr>
      </w:pPr>
      <w:r w:rsidRPr="00DE4A29">
        <w:rPr>
          <w:rFonts w:ascii="Calibri" w:hAnsi="Calibri" w:cs="Arial Narrow"/>
        </w:rPr>
        <w:t xml:space="preserve">Luogo e </w:t>
      </w:r>
      <w:r w:rsidR="00F52F84" w:rsidRPr="00DE4A29">
        <w:rPr>
          <w:rFonts w:ascii="Calibri" w:hAnsi="Calibri" w:cs="Arial Narrow"/>
        </w:rPr>
        <w:t>data</w:t>
      </w:r>
      <w:r w:rsidR="00F179F2" w:rsidRPr="00DE4A29">
        <w:rPr>
          <w:rFonts w:ascii="Calibri" w:hAnsi="Calibri" w:cs="Arial Narrow"/>
        </w:rPr>
        <w:t xml:space="preserve"> _____________</w:t>
      </w:r>
      <w:r w:rsidRPr="00DE4A29">
        <w:rPr>
          <w:rFonts w:ascii="Calibri" w:hAnsi="Calibri" w:cs="Arial Narrow"/>
        </w:rPr>
        <w:t>______</w:t>
      </w:r>
      <w:r w:rsidR="00F179F2" w:rsidRPr="00DE4A29">
        <w:rPr>
          <w:rFonts w:ascii="Calibri" w:hAnsi="Calibri" w:cs="Arial Narrow"/>
        </w:rPr>
        <w:t>________</w:t>
      </w:r>
      <w:r w:rsidRPr="00DE4A29">
        <w:rPr>
          <w:rFonts w:ascii="Calibri" w:hAnsi="Calibri" w:cs="Arial Narrow"/>
        </w:rPr>
        <w:t xml:space="preserve">                                                              </w:t>
      </w:r>
    </w:p>
    <w:p w14:paraId="18D5AA3B" w14:textId="77777777" w:rsidR="00F179F2" w:rsidRPr="00DE4A29" w:rsidRDefault="00777B43">
      <w:pPr>
        <w:pStyle w:val="Default"/>
        <w:jc w:val="both"/>
        <w:rPr>
          <w:rFonts w:ascii="Calibri" w:hAnsi="Calibri" w:cs="Arial Narrow"/>
        </w:rPr>
      </w:pPr>
      <w:r w:rsidRPr="00DE4A29">
        <w:rPr>
          <w:rFonts w:ascii="Calibri" w:hAnsi="Calibri" w:cs="Arial Narrow"/>
        </w:rPr>
        <w:t xml:space="preserve">                                                                                                                  </w:t>
      </w:r>
      <w:r w:rsidR="00F179F2" w:rsidRPr="00DE4A29">
        <w:rPr>
          <w:rFonts w:ascii="Calibri" w:hAnsi="Calibri" w:cs="Arial Narrow"/>
        </w:rPr>
        <w:t>Il/La Dichiarante</w:t>
      </w:r>
    </w:p>
    <w:p w14:paraId="642D0470" w14:textId="501C5321" w:rsidR="00640EC7" w:rsidRDefault="00F179F2" w:rsidP="00DE777D">
      <w:pPr>
        <w:pStyle w:val="Default"/>
        <w:ind w:left="4678"/>
        <w:jc w:val="both"/>
      </w:pPr>
      <w:r w:rsidRPr="009957EA">
        <w:tab/>
      </w:r>
      <w:r w:rsidRPr="009957EA">
        <w:tab/>
      </w:r>
      <w:r w:rsidRPr="009957EA">
        <w:tab/>
      </w:r>
      <w:r w:rsidRPr="009957EA">
        <w:tab/>
      </w:r>
      <w:r w:rsidRPr="009957EA">
        <w:tab/>
      </w:r>
      <w:r w:rsidRPr="009957EA">
        <w:tab/>
      </w:r>
      <w:r w:rsidRPr="009957EA">
        <w:tab/>
      </w:r>
      <w:r w:rsidRPr="009957EA">
        <w:tab/>
      </w:r>
      <w:r w:rsidR="00777B43">
        <w:t xml:space="preserve">                         </w:t>
      </w:r>
      <w:r w:rsidRPr="009957EA">
        <w:t>___________</w:t>
      </w:r>
      <w:r w:rsidR="00777B43">
        <w:t>__________________________</w:t>
      </w:r>
    </w:p>
    <w:p w14:paraId="2E102118" w14:textId="77777777" w:rsidR="00640EC7" w:rsidRDefault="00640EC7">
      <w:pPr>
        <w:pStyle w:val="Resp"/>
        <w:tabs>
          <w:tab w:val="clear" w:pos="8505"/>
        </w:tabs>
      </w:pPr>
    </w:p>
    <w:p w14:paraId="3BD2587B" w14:textId="77777777" w:rsidR="00640EC7" w:rsidRDefault="00640EC7">
      <w:pPr>
        <w:pStyle w:val="Resp"/>
        <w:tabs>
          <w:tab w:val="clear" w:pos="8505"/>
        </w:tabs>
      </w:pPr>
    </w:p>
    <w:p w14:paraId="77F00298" w14:textId="77777777" w:rsidR="00640EC7" w:rsidRDefault="00640EC7">
      <w:pPr>
        <w:pStyle w:val="Resp"/>
        <w:tabs>
          <w:tab w:val="clear" w:pos="8505"/>
        </w:tabs>
      </w:pPr>
    </w:p>
    <w:p w14:paraId="4DA074E8" w14:textId="77777777" w:rsidR="00640EC7" w:rsidRDefault="00640EC7">
      <w:pPr>
        <w:pStyle w:val="Resp"/>
        <w:tabs>
          <w:tab w:val="clear" w:pos="8505"/>
        </w:tabs>
      </w:pPr>
    </w:p>
    <w:p w14:paraId="1FB1D382" w14:textId="77777777" w:rsidR="00640EC7" w:rsidRDefault="00640EC7">
      <w:pPr>
        <w:pStyle w:val="Resp"/>
        <w:tabs>
          <w:tab w:val="clear" w:pos="8505"/>
        </w:tabs>
      </w:pPr>
    </w:p>
    <w:p w14:paraId="040BD2EF" w14:textId="77777777" w:rsidR="00CA00B4" w:rsidRDefault="00CA00B4">
      <w:pPr>
        <w:pStyle w:val="Resp"/>
        <w:tabs>
          <w:tab w:val="clear" w:pos="8505"/>
        </w:tabs>
      </w:pPr>
    </w:p>
    <w:p w14:paraId="54A7D0D9" w14:textId="77777777" w:rsidR="00CA00B4" w:rsidRDefault="00CA00B4">
      <w:pPr>
        <w:pStyle w:val="Resp"/>
        <w:tabs>
          <w:tab w:val="clear" w:pos="8505"/>
        </w:tabs>
      </w:pPr>
    </w:p>
    <w:p w14:paraId="4503ED3F" w14:textId="77777777" w:rsidR="00CA00B4" w:rsidRDefault="00CA00B4">
      <w:pPr>
        <w:pStyle w:val="Resp"/>
        <w:tabs>
          <w:tab w:val="clear" w:pos="8505"/>
        </w:tabs>
      </w:pPr>
    </w:p>
    <w:p w14:paraId="42B1709D" w14:textId="77777777" w:rsidR="00CA00B4" w:rsidRDefault="00CA00B4">
      <w:pPr>
        <w:pStyle w:val="Resp"/>
        <w:tabs>
          <w:tab w:val="clear" w:pos="8505"/>
        </w:tabs>
      </w:pPr>
    </w:p>
    <w:p w14:paraId="2C3A1200" w14:textId="77777777" w:rsidR="00CA00B4" w:rsidRDefault="00CA00B4">
      <w:pPr>
        <w:pStyle w:val="Resp"/>
        <w:tabs>
          <w:tab w:val="clear" w:pos="8505"/>
        </w:tabs>
      </w:pPr>
    </w:p>
    <w:p w14:paraId="4AD1511B" w14:textId="77777777" w:rsidR="00CA00B4" w:rsidRDefault="00CA00B4">
      <w:pPr>
        <w:pStyle w:val="Resp"/>
        <w:tabs>
          <w:tab w:val="clear" w:pos="8505"/>
        </w:tabs>
      </w:pPr>
    </w:p>
    <w:p w14:paraId="5B21611C" w14:textId="77777777" w:rsidR="00CA00B4" w:rsidRDefault="00CA00B4">
      <w:pPr>
        <w:pStyle w:val="Resp"/>
        <w:tabs>
          <w:tab w:val="clear" w:pos="8505"/>
        </w:tabs>
      </w:pPr>
    </w:p>
    <w:p w14:paraId="2A974305" w14:textId="77777777" w:rsidR="00CA00B4" w:rsidRDefault="00CA00B4">
      <w:pPr>
        <w:pStyle w:val="Resp"/>
        <w:tabs>
          <w:tab w:val="clear" w:pos="8505"/>
        </w:tabs>
      </w:pPr>
    </w:p>
    <w:p w14:paraId="07F2D41D" w14:textId="77777777" w:rsidR="00CA00B4" w:rsidRDefault="00CA00B4">
      <w:pPr>
        <w:pStyle w:val="Resp"/>
        <w:tabs>
          <w:tab w:val="clear" w:pos="8505"/>
        </w:tabs>
      </w:pPr>
    </w:p>
    <w:p w14:paraId="09BFFFFB" w14:textId="77777777" w:rsidR="00CA00B4" w:rsidRDefault="00CA00B4">
      <w:pPr>
        <w:pStyle w:val="Resp"/>
        <w:tabs>
          <w:tab w:val="clear" w:pos="8505"/>
        </w:tabs>
      </w:pPr>
    </w:p>
    <w:p w14:paraId="25CBF070" w14:textId="77777777" w:rsidR="00CA00B4" w:rsidRDefault="00CA00B4">
      <w:pPr>
        <w:pStyle w:val="Resp"/>
        <w:tabs>
          <w:tab w:val="clear" w:pos="8505"/>
        </w:tabs>
      </w:pPr>
    </w:p>
    <w:p w14:paraId="1BD3D1A1" w14:textId="77777777" w:rsidR="00CA00B4" w:rsidRDefault="00CA00B4">
      <w:pPr>
        <w:pStyle w:val="Resp"/>
        <w:tabs>
          <w:tab w:val="clear" w:pos="8505"/>
        </w:tabs>
      </w:pPr>
    </w:p>
    <w:p w14:paraId="281DD845" w14:textId="77777777" w:rsidR="00CA00B4" w:rsidRDefault="00CA00B4">
      <w:pPr>
        <w:pStyle w:val="Resp"/>
        <w:tabs>
          <w:tab w:val="clear" w:pos="8505"/>
        </w:tabs>
      </w:pPr>
    </w:p>
    <w:p w14:paraId="1BFE8D2F" w14:textId="77777777" w:rsidR="00CA00B4" w:rsidRDefault="00CA00B4">
      <w:pPr>
        <w:pStyle w:val="Resp"/>
        <w:tabs>
          <w:tab w:val="clear" w:pos="8505"/>
        </w:tabs>
      </w:pPr>
    </w:p>
    <w:sectPr w:rsidR="00CA00B4" w:rsidSect="00DA5F9C">
      <w:headerReference w:type="default" r:id="rId11"/>
      <w:footerReference w:type="default" r:id="rId12"/>
      <w:pgSz w:w="11906" w:h="16838"/>
      <w:pgMar w:top="851" w:right="1134" w:bottom="284" w:left="1134" w:header="720" w:footer="1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6656A" w14:textId="77777777" w:rsidR="00B60B11" w:rsidRDefault="00B60B11">
      <w:r>
        <w:separator/>
      </w:r>
    </w:p>
  </w:endnote>
  <w:endnote w:type="continuationSeparator" w:id="0">
    <w:p w14:paraId="56F1A101" w14:textId="77777777" w:rsidR="00B60B11" w:rsidRDefault="00B6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1C43E" w14:textId="77777777" w:rsidR="0017130C" w:rsidRPr="00CA00B4" w:rsidRDefault="00CA00B4" w:rsidP="000C076B">
    <w:pPr>
      <w:pStyle w:val="Pidipagina"/>
      <w:tabs>
        <w:tab w:val="clear" w:pos="8505"/>
      </w:tabs>
      <w:jc w:val="center"/>
      <w:rPr>
        <w:rFonts w:ascii="Calibri" w:hAnsi="Calibri" w:cs="Calibri"/>
        <w:sz w:val="16"/>
        <w:szCs w:val="16"/>
      </w:rPr>
    </w:pPr>
    <w:r w:rsidRPr="00CA00B4">
      <w:rPr>
        <w:rFonts w:ascii="Calibri" w:hAnsi="Calibri" w:cs="Calibri"/>
        <w:sz w:val="16"/>
        <w:szCs w:val="16"/>
      </w:rPr>
      <w:t xml:space="preserve">pag. </w:t>
    </w:r>
    <w:r w:rsidRPr="00CA00B4">
      <w:rPr>
        <w:rFonts w:ascii="Calibri" w:hAnsi="Calibri" w:cs="Calibri"/>
        <w:sz w:val="16"/>
        <w:szCs w:val="16"/>
      </w:rPr>
      <w:fldChar w:fldCharType="begin"/>
    </w:r>
    <w:r w:rsidRPr="00CA00B4">
      <w:rPr>
        <w:rFonts w:ascii="Calibri" w:hAnsi="Calibri" w:cs="Calibri"/>
        <w:sz w:val="16"/>
        <w:szCs w:val="16"/>
      </w:rPr>
      <w:instrText>PAGE    \* MERGEFORMAT</w:instrText>
    </w:r>
    <w:r w:rsidRPr="00CA00B4">
      <w:rPr>
        <w:rFonts w:ascii="Calibri" w:hAnsi="Calibri" w:cs="Calibri"/>
        <w:sz w:val="16"/>
        <w:szCs w:val="16"/>
      </w:rPr>
      <w:fldChar w:fldCharType="separate"/>
    </w:r>
    <w:r w:rsidRPr="00CA00B4">
      <w:rPr>
        <w:rFonts w:ascii="Calibri" w:hAnsi="Calibri" w:cs="Calibri"/>
        <w:sz w:val="16"/>
        <w:szCs w:val="16"/>
      </w:rPr>
      <w:t>1</w:t>
    </w:r>
    <w:r w:rsidRPr="00CA00B4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68E31" w14:textId="77777777" w:rsidR="00B60B11" w:rsidRDefault="00B60B11">
      <w:r>
        <w:separator/>
      </w:r>
    </w:p>
  </w:footnote>
  <w:footnote w:type="continuationSeparator" w:id="0">
    <w:p w14:paraId="470A425B" w14:textId="77777777" w:rsidR="00B60B11" w:rsidRDefault="00B60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29D9C" w14:textId="77777777" w:rsidR="00131AF6" w:rsidRDefault="00640EC7" w:rsidP="00640EC7">
    <w:pPr>
      <w:pStyle w:val="Intestazione"/>
      <w:tabs>
        <w:tab w:val="clear" w:pos="8505"/>
        <w:tab w:val="left" w:pos="30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761A3462"/>
    <w:name w:val="WW8Num2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16"/>
        <w:szCs w:val="2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544"/>
        </w:tabs>
        <w:ind w:left="3544" w:firstLine="0"/>
      </w:pPr>
      <w:rPr>
        <w:rFonts w:ascii="Wingdings" w:hAnsi="Wingdings" w:cs="Wingdings"/>
        <w:sz w:val="26"/>
        <w:szCs w:val="26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4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87777CA"/>
    <w:multiLevelType w:val="hybridMultilevel"/>
    <w:tmpl w:val="B5065B9A"/>
    <w:lvl w:ilvl="0" w:tplc="0410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8" w15:restartNumberingAfterBreak="0">
    <w:nsid w:val="096D54F8"/>
    <w:multiLevelType w:val="hybridMultilevel"/>
    <w:tmpl w:val="F0B61C18"/>
    <w:name w:val="WW8Num24"/>
    <w:lvl w:ilvl="0" w:tplc="136C79F4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10649"/>
    <w:multiLevelType w:val="hybridMultilevel"/>
    <w:tmpl w:val="E15290E0"/>
    <w:name w:val="WW8Num22"/>
    <w:lvl w:ilvl="0" w:tplc="C53042C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94C43"/>
    <w:multiLevelType w:val="hybridMultilevel"/>
    <w:tmpl w:val="DB04CC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D489C"/>
    <w:multiLevelType w:val="multilevel"/>
    <w:tmpl w:val="9F22695E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C0B9B"/>
    <w:multiLevelType w:val="hybridMultilevel"/>
    <w:tmpl w:val="1EF890F0"/>
    <w:lvl w:ilvl="0" w:tplc="B65C79E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B46EF"/>
    <w:multiLevelType w:val="multilevel"/>
    <w:tmpl w:val="9F22695E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85B11"/>
    <w:multiLevelType w:val="hybridMultilevel"/>
    <w:tmpl w:val="A72A61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25385"/>
    <w:multiLevelType w:val="hybridMultilevel"/>
    <w:tmpl w:val="B1966BB6"/>
    <w:name w:val="WW8Num52"/>
    <w:lvl w:ilvl="0" w:tplc="B65C79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B175A"/>
    <w:multiLevelType w:val="hybridMultilevel"/>
    <w:tmpl w:val="1FC2BCAA"/>
    <w:lvl w:ilvl="0" w:tplc="B65C79E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834BA"/>
    <w:multiLevelType w:val="hybridMultilevel"/>
    <w:tmpl w:val="E0BC293A"/>
    <w:name w:val="WW8Num23"/>
    <w:lvl w:ilvl="0" w:tplc="0AF6F878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0671D2"/>
    <w:multiLevelType w:val="multilevel"/>
    <w:tmpl w:val="9F22695E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0637914">
    <w:abstractNumId w:val="0"/>
  </w:num>
  <w:num w:numId="2" w16cid:durableId="191581306">
    <w:abstractNumId w:val="1"/>
  </w:num>
  <w:num w:numId="3" w16cid:durableId="545724160">
    <w:abstractNumId w:val="2"/>
  </w:num>
  <w:num w:numId="4" w16cid:durableId="402028287">
    <w:abstractNumId w:val="3"/>
  </w:num>
  <w:num w:numId="5" w16cid:durableId="1698890978">
    <w:abstractNumId w:val="4"/>
  </w:num>
  <w:num w:numId="6" w16cid:durableId="324482506">
    <w:abstractNumId w:val="5"/>
  </w:num>
  <w:num w:numId="7" w16cid:durableId="1212154328">
    <w:abstractNumId w:val="6"/>
  </w:num>
  <w:num w:numId="8" w16cid:durableId="2090729598">
    <w:abstractNumId w:val="9"/>
  </w:num>
  <w:num w:numId="9" w16cid:durableId="26562970">
    <w:abstractNumId w:val="13"/>
  </w:num>
  <w:num w:numId="10" w16cid:durableId="1503547499">
    <w:abstractNumId w:val="18"/>
  </w:num>
  <w:num w:numId="11" w16cid:durableId="1653830938">
    <w:abstractNumId w:val="11"/>
  </w:num>
  <w:num w:numId="12" w16cid:durableId="1233009397">
    <w:abstractNumId w:val="17"/>
  </w:num>
  <w:num w:numId="13" w16cid:durableId="398409924">
    <w:abstractNumId w:val="8"/>
  </w:num>
  <w:num w:numId="14" w16cid:durableId="1905527524">
    <w:abstractNumId w:val="15"/>
  </w:num>
  <w:num w:numId="15" w16cid:durableId="2114933015">
    <w:abstractNumId w:val="10"/>
  </w:num>
  <w:num w:numId="16" w16cid:durableId="855508649">
    <w:abstractNumId w:val="7"/>
  </w:num>
  <w:num w:numId="17" w16cid:durableId="862326793">
    <w:abstractNumId w:val="16"/>
  </w:num>
  <w:num w:numId="18" w16cid:durableId="1909682451">
    <w:abstractNumId w:val="14"/>
  </w:num>
  <w:num w:numId="19" w16cid:durableId="7082626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40"/>
    <w:rsid w:val="00020C39"/>
    <w:rsid w:val="00027428"/>
    <w:rsid w:val="00044C06"/>
    <w:rsid w:val="000672C1"/>
    <w:rsid w:val="00087116"/>
    <w:rsid w:val="0008731A"/>
    <w:rsid w:val="000A3ED2"/>
    <w:rsid w:val="000B1F19"/>
    <w:rsid w:val="000C076B"/>
    <w:rsid w:val="000D548D"/>
    <w:rsid w:val="000E67B5"/>
    <w:rsid w:val="000F35DB"/>
    <w:rsid w:val="00123167"/>
    <w:rsid w:val="00131AF6"/>
    <w:rsid w:val="00135495"/>
    <w:rsid w:val="00137D40"/>
    <w:rsid w:val="001663B1"/>
    <w:rsid w:val="0017130C"/>
    <w:rsid w:val="00174F3C"/>
    <w:rsid w:val="00184556"/>
    <w:rsid w:val="001976B1"/>
    <w:rsid w:val="001B3230"/>
    <w:rsid w:val="001D1B01"/>
    <w:rsid w:val="0021294B"/>
    <w:rsid w:val="00216F3E"/>
    <w:rsid w:val="00223FE7"/>
    <w:rsid w:val="002563B0"/>
    <w:rsid w:val="00262491"/>
    <w:rsid w:val="0026715F"/>
    <w:rsid w:val="00276B7C"/>
    <w:rsid w:val="00276C38"/>
    <w:rsid w:val="00282F4B"/>
    <w:rsid w:val="002A1908"/>
    <w:rsid w:val="002A74BF"/>
    <w:rsid w:val="002B0DBD"/>
    <w:rsid w:val="002C372A"/>
    <w:rsid w:val="002C72CA"/>
    <w:rsid w:val="002F228E"/>
    <w:rsid w:val="00301AE3"/>
    <w:rsid w:val="00305A2B"/>
    <w:rsid w:val="00324BC6"/>
    <w:rsid w:val="00394517"/>
    <w:rsid w:val="003B6547"/>
    <w:rsid w:val="003F4BEB"/>
    <w:rsid w:val="00416C7A"/>
    <w:rsid w:val="0042161F"/>
    <w:rsid w:val="004743CA"/>
    <w:rsid w:val="00493A13"/>
    <w:rsid w:val="00493FC4"/>
    <w:rsid w:val="004A4AEA"/>
    <w:rsid w:val="004F06C6"/>
    <w:rsid w:val="004F249C"/>
    <w:rsid w:val="004F2A06"/>
    <w:rsid w:val="00514BBB"/>
    <w:rsid w:val="00567920"/>
    <w:rsid w:val="00570CDE"/>
    <w:rsid w:val="00570D57"/>
    <w:rsid w:val="005868E4"/>
    <w:rsid w:val="00610503"/>
    <w:rsid w:val="00631A28"/>
    <w:rsid w:val="00640EC7"/>
    <w:rsid w:val="00650635"/>
    <w:rsid w:val="00656350"/>
    <w:rsid w:val="006566D5"/>
    <w:rsid w:val="00660F22"/>
    <w:rsid w:val="0067177B"/>
    <w:rsid w:val="006B2815"/>
    <w:rsid w:val="00702301"/>
    <w:rsid w:val="00744681"/>
    <w:rsid w:val="0076491A"/>
    <w:rsid w:val="00777B43"/>
    <w:rsid w:val="00785ACD"/>
    <w:rsid w:val="00815F75"/>
    <w:rsid w:val="0082786B"/>
    <w:rsid w:val="00872E39"/>
    <w:rsid w:val="00883B86"/>
    <w:rsid w:val="00891906"/>
    <w:rsid w:val="008B0008"/>
    <w:rsid w:val="008F321B"/>
    <w:rsid w:val="0091016B"/>
    <w:rsid w:val="00912D6F"/>
    <w:rsid w:val="00920070"/>
    <w:rsid w:val="0092604C"/>
    <w:rsid w:val="009608F9"/>
    <w:rsid w:val="00966A30"/>
    <w:rsid w:val="00967204"/>
    <w:rsid w:val="009957EA"/>
    <w:rsid w:val="009A4CCD"/>
    <w:rsid w:val="009D6403"/>
    <w:rsid w:val="009E6319"/>
    <w:rsid w:val="009F39C4"/>
    <w:rsid w:val="00A77479"/>
    <w:rsid w:val="00AC3D9F"/>
    <w:rsid w:val="00AE02A2"/>
    <w:rsid w:val="00AF0F5C"/>
    <w:rsid w:val="00B21888"/>
    <w:rsid w:val="00B2533F"/>
    <w:rsid w:val="00B2553C"/>
    <w:rsid w:val="00B60B11"/>
    <w:rsid w:val="00B67AC6"/>
    <w:rsid w:val="00BB39E9"/>
    <w:rsid w:val="00BD5BDC"/>
    <w:rsid w:val="00BF3F24"/>
    <w:rsid w:val="00BF4FE4"/>
    <w:rsid w:val="00C01B87"/>
    <w:rsid w:val="00C05886"/>
    <w:rsid w:val="00C155B2"/>
    <w:rsid w:val="00C24372"/>
    <w:rsid w:val="00C258D5"/>
    <w:rsid w:val="00C33333"/>
    <w:rsid w:val="00C43789"/>
    <w:rsid w:val="00C82BF0"/>
    <w:rsid w:val="00CA00B4"/>
    <w:rsid w:val="00CA35C9"/>
    <w:rsid w:val="00CB59AB"/>
    <w:rsid w:val="00D36F94"/>
    <w:rsid w:val="00D37704"/>
    <w:rsid w:val="00D43B38"/>
    <w:rsid w:val="00D5391D"/>
    <w:rsid w:val="00D820E0"/>
    <w:rsid w:val="00D90698"/>
    <w:rsid w:val="00D918F4"/>
    <w:rsid w:val="00D923EF"/>
    <w:rsid w:val="00DA5F9C"/>
    <w:rsid w:val="00DE4A29"/>
    <w:rsid w:val="00DE777D"/>
    <w:rsid w:val="00DF5E9B"/>
    <w:rsid w:val="00E34589"/>
    <w:rsid w:val="00E666E9"/>
    <w:rsid w:val="00EA29AC"/>
    <w:rsid w:val="00EA753E"/>
    <w:rsid w:val="00EB24D6"/>
    <w:rsid w:val="00ED1100"/>
    <w:rsid w:val="00EE1B95"/>
    <w:rsid w:val="00EF08CB"/>
    <w:rsid w:val="00F179F2"/>
    <w:rsid w:val="00F52F84"/>
    <w:rsid w:val="00F54AED"/>
    <w:rsid w:val="00F648A6"/>
    <w:rsid w:val="00F82E16"/>
    <w:rsid w:val="00F83902"/>
    <w:rsid w:val="00F90EB0"/>
    <w:rsid w:val="00FA6B9D"/>
    <w:rsid w:val="00FA7117"/>
    <w:rsid w:val="00FE0540"/>
    <w:rsid w:val="00FE24B1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79ADCC"/>
  <w15:chartTrackingRefBased/>
  <w15:docId w15:val="{BB6F215B-7E59-094C-B450-CA2BEDD0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4372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autoSpaceDE w:val="0"/>
      <w:ind w:firstLine="7380"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autoSpaceDE w:val="0"/>
      <w:jc w:val="center"/>
      <w:outlineLvl w:val="1"/>
    </w:pPr>
    <w:rPr>
      <w:rFonts w:ascii="Arial Narrow" w:hAnsi="Arial Narrow" w:cs="Arial Narrow"/>
      <w:b/>
      <w:bCs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autoSpaceDE w:val="0"/>
      <w:jc w:val="both"/>
      <w:outlineLvl w:val="2"/>
    </w:pPr>
    <w:rPr>
      <w:rFonts w:ascii="Arial Narrow" w:hAnsi="Arial Narrow" w:cs="Arial Narrow"/>
      <w:b/>
      <w:bCs/>
      <w:sz w:val="20"/>
      <w:szCs w:val="20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autoSpaceDE w:val="0"/>
      <w:outlineLvl w:val="3"/>
    </w:pPr>
    <w:rPr>
      <w:rFonts w:ascii="Arial Narrow" w:hAnsi="Arial Narrow" w:cs="Arial Narrow"/>
      <w:b/>
      <w:bCs/>
      <w:sz w:val="20"/>
      <w:szCs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autoSpaceDE w:val="0"/>
      <w:outlineLvl w:val="4"/>
    </w:pPr>
    <w:rPr>
      <w:rFonts w:ascii="Arial" w:hAnsi="Arial" w:cs="Arial"/>
      <w:b/>
      <w:bCs/>
      <w:sz w:val="16"/>
      <w:szCs w:val="1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autoSpaceDE w:val="0"/>
      <w:jc w:val="both"/>
      <w:outlineLvl w:val="5"/>
    </w:pPr>
    <w:rPr>
      <w:rFonts w:ascii="Arial" w:hAnsi="Arial" w:cs="Arial"/>
      <w:b/>
      <w:bCs/>
      <w:sz w:val="16"/>
      <w:szCs w:val="16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autoSpaceDE w:val="0"/>
      <w:ind w:firstLine="6480"/>
      <w:outlineLvl w:val="6"/>
    </w:pPr>
    <w:rPr>
      <w:rFonts w:ascii="Arial" w:hAnsi="Arial" w:cs="Arial"/>
      <w:b/>
      <w:bCs/>
      <w:sz w:val="18"/>
      <w:szCs w:val="20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spacing w:val="100"/>
      <w:sz w:val="18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autoSpaceDE w:val="0"/>
      <w:outlineLvl w:val="8"/>
    </w:pPr>
    <w:rPr>
      <w:rFonts w:ascii="Arial Narrow" w:hAnsi="Arial Narrow" w:cs="Arial"/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Wingdings"/>
      <w:sz w:val="16"/>
    </w:rPr>
  </w:style>
  <w:style w:type="character" w:customStyle="1" w:styleId="WW8Num3z0">
    <w:name w:val="WW8Num3z0"/>
    <w:rPr>
      <w:rFonts w:ascii="Wingdings" w:hAnsi="Wingdings" w:cs="Wingdings"/>
      <w:sz w:val="26"/>
      <w:szCs w:val="26"/>
    </w:rPr>
  </w:style>
  <w:style w:type="character" w:customStyle="1" w:styleId="WW8Num5z0">
    <w:name w:val="WW8Num5z0"/>
    <w:rPr>
      <w:rFonts w:ascii="Wingdings" w:hAnsi="Wingdings" w:cs="Wingdings"/>
      <w:sz w:val="24"/>
    </w:rPr>
  </w:style>
  <w:style w:type="character" w:customStyle="1" w:styleId="WW8Num6z0">
    <w:name w:val="WW8Num6z0"/>
    <w:rPr>
      <w:rFonts w:ascii="Wingdings" w:eastAsia="Times New Roman" w:hAnsi="Wingdings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Wingdings" w:hAnsi="Wingdings" w:cs="Wingdings"/>
      <w:sz w:val="16"/>
    </w:rPr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sz w:val="17"/>
      <w:szCs w:val="20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Wingdings" w:hAnsi="Wingdings" w:cs="Wingdings"/>
      <w:sz w:val="24"/>
      <w:szCs w:val="24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9z0">
    <w:name w:val="WW8Num9z0"/>
    <w:rPr>
      <w:rFonts w:ascii="Wingdings" w:hAnsi="Wingdings" w:cs="Wingdings"/>
      <w:sz w:val="16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Caratterepredefinitoparagrafo">
    <w:name w:val="Carattere predefinito paragrafo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10z0">
    <w:name w:val="WW8Num10z0"/>
    <w:rPr>
      <w:rFonts w:ascii="Symbol" w:hAnsi="Symbol" w:cs="Times New Roman"/>
    </w:rPr>
  </w:style>
  <w:style w:type="character" w:customStyle="1" w:styleId="WW8Num11z0">
    <w:name w:val="WW8Num11z0"/>
    <w:rPr>
      <w:rFonts w:ascii="Wingdings" w:hAnsi="Wingdings" w:cs="Wingdings"/>
      <w:sz w:val="16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  <w:sz w:val="16"/>
    </w:rPr>
  </w:style>
  <w:style w:type="character" w:customStyle="1" w:styleId="WW8Num13z0">
    <w:name w:val="WW8Num13z0"/>
    <w:rPr>
      <w:rFonts w:ascii="Wingdings" w:hAnsi="Wingdings" w:cs="Wingdings"/>
      <w:sz w:val="16"/>
    </w:rPr>
  </w:style>
  <w:style w:type="character" w:customStyle="1" w:styleId="WW8Num14z0">
    <w:name w:val="WW8Num14z0"/>
    <w:rPr>
      <w:rFonts w:ascii="Tahoma" w:hAnsi="Tahoma" w:cs="OpenSymbol"/>
    </w:rPr>
  </w:style>
  <w:style w:type="character" w:customStyle="1" w:styleId="WW8Num14z1">
    <w:name w:val="WW8Num14z1"/>
    <w:rPr>
      <w:rFonts w:ascii="OpenSymbol" w:hAnsi="OpenSymbol" w:cs="OpenSymbol"/>
    </w:rPr>
  </w:style>
  <w:style w:type="character" w:customStyle="1" w:styleId="WW8Num14z3">
    <w:name w:val="WW8Num14z3"/>
    <w:rPr>
      <w:rFonts w:ascii="Symbol" w:hAnsi="Symbol" w:cs="OpenSymbol"/>
    </w:rPr>
  </w:style>
  <w:style w:type="character" w:customStyle="1" w:styleId="WW8Num15z0">
    <w:name w:val="WW8Num15z0"/>
    <w:rPr>
      <w:rFonts w:ascii="Wingdings" w:hAnsi="Wingdings" w:cs="Wingdings"/>
      <w:sz w:val="16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16z0">
    <w:name w:val="WW8Num16z0"/>
    <w:rPr>
      <w:rFonts w:ascii="Wingdings" w:hAnsi="Wingdings" w:cs="Wingdings"/>
      <w:sz w:val="16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Times New Roman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9z0">
    <w:name w:val="WW8Num19z0"/>
    <w:rPr>
      <w:rFonts w:ascii="Wingdings" w:hAnsi="Wingdings" w:cs="Wingdings"/>
      <w:sz w:val="16"/>
    </w:rPr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1">
    <w:name w:val="WW8Num17z1"/>
    <w:rPr>
      <w:rFonts w:ascii="OpenSymbol" w:hAnsi="OpenSymbol" w:cs="OpenSymbol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Open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20z0">
    <w:name w:val="WW8Num20z0"/>
    <w:rPr>
      <w:rFonts w:ascii="Wingdings" w:hAnsi="Wingdings" w:cs="Wingdings"/>
      <w:sz w:val="16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Arial" w:hAnsi="Arial" w:cs="Arial"/>
      <w:sz w:val="17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Wingdings" w:hAnsi="Wingdings" w:cs="Wingdings"/>
      <w:sz w:val="16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OpenSymbol"/>
    </w:rPr>
  </w:style>
  <w:style w:type="character" w:customStyle="1" w:styleId="WW8Num26z0">
    <w:name w:val="WW8Num26z0"/>
    <w:rPr>
      <w:rFonts w:ascii="Wingdings" w:hAnsi="Wingdings" w:cs="Wingdings"/>
      <w:sz w:val="16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  <w:rPr>
      <w:rFonts w:ascii="Wingdings" w:hAnsi="Wingdings" w:cs="Wingdings"/>
      <w:sz w:val="16"/>
    </w:rPr>
  </w:style>
  <w:style w:type="character" w:customStyle="1" w:styleId="WW8Num28z1">
    <w:name w:val="WW8Num28z1"/>
    <w:rPr>
      <w:rFonts w:ascii="OpenSymbol" w:hAnsi="OpenSymbol" w:cs="OpenSymbol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30z0">
    <w:name w:val="WW8Num30z0"/>
    <w:rPr>
      <w:rFonts w:ascii="Wingdings" w:hAnsi="Wingdings" w:cs="Wingdings"/>
      <w:sz w:val="16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Wingdings" w:hAnsi="Wingdings" w:cs="Wingdings"/>
      <w:sz w:val="16"/>
    </w:rPr>
  </w:style>
  <w:style w:type="character" w:customStyle="1" w:styleId="WW8Num32z1">
    <w:name w:val="WW8Num32z1"/>
    <w:rPr>
      <w:rFonts w:ascii="OpenSymbol" w:hAnsi="OpenSymbol" w:cs="OpenSymbol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  <w:rPr>
      <w:rFonts w:ascii="Wingdings" w:hAnsi="Wingdings" w:cs="Wingdings"/>
      <w:sz w:val="16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3z3">
    <w:name w:val="WW8Num33z3"/>
    <w:rPr>
      <w:rFonts w:ascii="Symbol" w:hAnsi="Symbol" w:cs="Symbol"/>
    </w:rPr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Wingdings" w:hAnsi="Wingdings" w:cs="Wingdings"/>
      <w:sz w:val="16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rFonts w:ascii="Wingdings" w:hAnsi="Wingdings" w:cs="Wingdings"/>
      <w:sz w:val="16"/>
    </w:rPr>
  </w:style>
  <w:style w:type="character" w:customStyle="1" w:styleId="WW8Num36z1">
    <w:name w:val="WW8Num36z1"/>
    <w:rPr>
      <w:rFonts w:ascii="OpenSymbol" w:hAnsi="OpenSymbol" w:cs="OpenSymbol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-Carpredefinitoparagrafo">
    <w:name w:val="WW-Car. predefinito paragrafo"/>
  </w:style>
  <w:style w:type="character" w:customStyle="1" w:styleId="WW8Num1z0">
    <w:name w:val="WW8Num1z0"/>
    <w:rPr>
      <w:rFonts w:ascii="Wingdings" w:hAnsi="Wingdings" w:cs="Wingdings"/>
      <w:sz w:val="16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-Caratterepredefinitoparagrafo">
    <w:name w:val="WW-Carattere predefinito paragrafo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styleId="Numeropagina">
    <w:name w:val="page number"/>
    <w:basedOn w:val="WW-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Georgia" w:eastAsia="SimSun" w:hAnsi="Georgia" w:cs="Mangal"/>
      <w:sz w:val="28"/>
      <w:szCs w:val="28"/>
    </w:rPr>
  </w:style>
  <w:style w:type="paragraph" w:styleId="Corpotesto">
    <w:name w:val="Body Text"/>
    <w:basedOn w:val="Normale"/>
    <w:pPr>
      <w:autoSpaceDE w:val="0"/>
    </w:pPr>
    <w:rPr>
      <w:rFonts w:ascii="Arial" w:hAnsi="Arial" w:cs="Arial"/>
      <w:i/>
      <w:iCs/>
      <w:sz w:val="18"/>
      <w:szCs w:val="20"/>
      <w:u w:val="single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ascii="Verdana" w:hAnsi="Verdana"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Intestazione">
    <w:name w:val="header"/>
    <w:basedOn w:val="Normale"/>
    <w:next w:val="Corpotesto"/>
    <w:pPr>
      <w:tabs>
        <w:tab w:val="right" w:pos="8505"/>
      </w:tabs>
      <w:jc w:val="both"/>
    </w:pPr>
    <w:rPr>
      <w:rFonts w:ascii="Helvetica" w:hAnsi="Helvetica" w:cs="Helvetica"/>
      <w:sz w:val="20"/>
      <w:szCs w:val="20"/>
    </w:rPr>
  </w:style>
  <w:style w:type="paragraph" w:customStyle="1" w:styleId="Corpodeltesto21">
    <w:name w:val="Corpo del testo 21"/>
    <w:basedOn w:val="Normale"/>
    <w:pPr>
      <w:autoSpaceDE w:val="0"/>
      <w:jc w:val="both"/>
    </w:pPr>
    <w:rPr>
      <w:rFonts w:ascii="Arial" w:hAnsi="Arial" w:cs="Arial"/>
      <w:sz w:val="18"/>
      <w:szCs w:val="16"/>
    </w:rPr>
  </w:style>
  <w:style w:type="paragraph" w:styleId="Rientrocorpodeltesto">
    <w:name w:val="Body Text Indent"/>
    <w:basedOn w:val="Normale"/>
    <w:link w:val="RientrocorpodeltestoCarattere"/>
    <w:pPr>
      <w:autoSpaceDE w:val="0"/>
      <w:ind w:left="180" w:hanging="180"/>
      <w:jc w:val="both"/>
    </w:pPr>
    <w:rPr>
      <w:rFonts w:ascii="Arial" w:hAnsi="Arial" w:cs="Arial"/>
      <w:sz w:val="18"/>
      <w:szCs w:val="20"/>
    </w:rPr>
  </w:style>
  <w:style w:type="paragraph" w:customStyle="1" w:styleId="Rientrocorpodeltesto21">
    <w:name w:val="Rientro corpo del testo 21"/>
    <w:basedOn w:val="Normale"/>
    <w:pPr>
      <w:autoSpaceDE w:val="0"/>
      <w:ind w:left="180" w:hanging="180"/>
    </w:pPr>
    <w:rPr>
      <w:rFonts w:ascii="Arial" w:hAnsi="Arial" w:cs="Arial"/>
      <w:sz w:val="18"/>
      <w:szCs w:val="20"/>
    </w:rPr>
  </w:style>
  <w:style w:type="paragraph" w:customStyle="1" w:styleId="Corpodeltesto31">
    <w:name w:val="Corpo del testo 31"/>
    <w:basedOn w:val="Normale"/>
    <w:pPr>
      <w:autoSpaceDE w:val="0"/>
    </w:pPr>
    <w:rPr>
      <w:rFonts w:ascii="Arial" w:hAnsi="Arial" w:cs="Arial"/>
      <w:sz w:val="18"/>
      <w:szCs w:val="20"/>
    </w:rPr>
  </w:style>
  <w:style w:type="paragraph" w:customStyle="1" w:styleId="Test">
    <w:name w:val="Test"/>
    <w:basedOn w:val="Normale"/>
    <w:pPr>
      <w:jc w:val="center"/>
    </w:pPr>
    <w:rPr>
      <w:rFonts w:ascii="Helvetica" w:hAnsi="Helvetica" w:cs="Helvetica"/>
      <w:b/>
      <w:sz w:val="20"/>
      <w:szCs w:val="20"/>
    </w:rPr>
  </w:style>
  <w:style w:type="paragraph" w:customStyle="1" w:styleId="Rientrocorpodeltesto31">
    <w:name w:val="Rientro corpo del testo 31"/>
    <w:basedOn w:val="Normale"/>
    <w:pPr>
      <w:ind w:left="567" w:hanging="426"/>
    </w:pPr>
    <w:rPr>
      <w:rFonts w:ascii="Arial" w:hAnsi="Arial" w:cs="Arial"/>
      <w:b/>
      <w:sz w:val="20"/>
      <w:szCs w:val="20"/>
    </w:rPr>
  </w:style>
  <w:style w:type="paragraph" w:customStyle="1" w:styleId="Normaletn">
    <w:name w:val="Normale.tn"/>
    <w:pPr>
      <w:widowControl w:val="0"/>
      <w:tabs>
        <w:tab w:val="right" w:pos="8505"/>
      </w:tabs>
      <w:suppressAutoHyphens/>
      <w:jc w:val="both"/>
    </w:pPr>
    <w:rPr>
      <w:rFonts w:ascii="Helvetica" w:eastAsia="Arial" w:hAnsi="Helvetica"/>
      <w:lang w:eastAsia="ar-SA"/>
    </w:rPr>
  </w:style>
  <w:style w:type="paragraph" w:customStyle="1" w:styleId="firma">
    <w:name w:val="firma"/>
    <w:basedOn w:val="Normale"/>
    <w:pPr>
      <w:tabs>
        <w:tab w:val="right" w:pos="8505"/>
      </w:tabs>
      <w:jc w:val="right"/>
    </w:pPr>
    <w:rPr>
      <w:rFonts w:ascii="Helvetica" w:hAnsi="Helvetica" w:cs="Helvetica"/>
      <w:sz w:val="20"/>
      <w:szCs w:val="20"/>
    </w:rPr>
  </w:style>
  <w:style w:type="paragraph" w:customStyle="1" w:styleId="Resp">
    <w:name w:val="Resp"/>
    <w:basedOn w:val="Normale"/>
    <w:pPr>
      <w:tabs>
        <w:tab w:val="right" w:pos="8505"/>
      </w:tabs>
      <w:jc w:val="both"/>
    </w:pPr>
    <w:rPr>
      <w:rFonts w:ascii="Helvetica" w:hAnsi="Helvetica" w:cs="Helvetica"/>
      <w:b/>
      <w:sz w:val="20"/>
      <w:szCs w:val="20"/>
    </w:rPr>
  </w:style>
  <w:style w:type="paragraph" w:styleId="Firma0">
    <w:name w:val="Signature"/>
    <w:basedOn w:val="Normale"/>
    <w:pPr>
      <w:tabs>
        <w:tab w:val="right" w:pos="8505"/>
      </w:tabs>
      <w:jc w:val="right"/>
    </w:pPr>
    <w:rPr>
      <w:rFonts w:ascii="Helvetica" w:hAnsi="Helvetica" w:cs="Helvetica"/>
      <w:sz w:val="20"/>
      <w:szCs w:val="20"/>
    </w:rPr>
  </w:style>
  <w:style w:type="paragraph" w:styleId="Pidipagina">
    <w:name w:val="footer"/>
    <w:basedOn w:val="Normale"/>
    <w:link w:val="PidipaginaCarattere"/>
    <w:pPr>
      <w:tabs>
        <w:tab w:val="right" w:pos="8505"/>
      </w:tabs>
      <w:jc w:val="both"/>
    </w:pPr>
    <w:rPr>
      <w:rFonts w:ascii="Helvetica" w:hAnsi="Helvetica" w:cs="Helvetica"/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Default">
    <w:name w:val="Default"/>
    <w:basedOn w:val="Normale"/>
    <w:pPr>
      <w:autoSpaceDE w:val="0"/>
    </w:pPr>
    <w:rPr>
      <w:rFonts w:ascii="Arial" w:eastAsia="Arial" w:hAnsi="Arial"/>
      <w:color w:val="000000"/>
    </w:rPr>
  </w:style>
  <w:style w:type="paragraph" w:styleId="NormaleWeb">
    <w:name w:val="Normal (Web)"/>
    <w:basedOn w:val="Normale"/>
    <w:rsid w:val="002B0DBD"/>
    <w:pPr>
      <w:suppressAutoHyphens w:val="0"/>
      <w:spacing w:before="100" w:beforeAutospacing="1" w:after="100" w:afterAutospacing="1"/>
    </w:pPr>
    <w:rPr>
      <w:lang w:eastAsia="it-IT"/>
    </w:rPr>
  </w:style>
  <w:style w:type="character" w:styleId="Enfasigrassetto">
    <w:name w:val="Strong"/>
    <w:qFormat/>
    <w:rsid w:val="002B0DBD"/>
    <w:rPr>
      <w:rFonts w:cs="Times New Roman"/>
      <w:b/>
      <w:bCs/>
    </w:rPr>
  </w:style>
  <w:style w:type="character" w:customStyle="1" w:styleId="apple-converted-space">
    <w:name w:val="apple-converted-space"/>
    <w:rsid w:val="002B0DBD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640EC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rsid w:val="00FA7117"/>
    <w:rPr>
      <w:rFonts w:ascii="Helvetica" w:hAnsi="Helvetica" w:cs="Helvetica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05A2B"/>
    <w:rPr>
      <w:rFonts w:ascii="Arial" w:hAnsi="Arial" w:cs="Arial"/>
      <w:sz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C117C5623F784F9F8CCD19F7EAC670" ma:contentTypeVersion="18" ma:contentTypeDescription="Creare un nuovo documento." ma:contentTypeScope="" ma:versionID="5a25588c486abafac1cedee8b9d56022">
  <xsd:schema xmlns:xsd="http://www.w3.org/2001/XMLSchema" xmlns:xs="http://www.w3.org/2001/XMLSchema" xmlns:p="http://schemas.microsoft.com/office/2006/metadata/properties" xmlns:ns2="07f598e7-6875-4f4e-955b-3a46a26f57ee" xmlns:ns3="06fb50d9-9443-4176-a258-f09bb9938118" targetNamespace="http://schemas.microsoft.com/office/2006/metadata/properties" ma:root="true" ma:fieldsID="e5b5bce3192f438a16f20658b3593b49" ns2:_="" ns3:_="">
    <xsd:import namespace="07f598e7-6875-4f4e-955b-3a46a26f57ee"/>
    <xsd:import namespace="06fb50d9-9443-4176-a258-f09bb993811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REA" minOccurs="0"/>
                <xsd:element ref="ns3:Commento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598e7-6875-4f4e-955b-3a46a26f57e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3cb79a8-b0de-4754-b3c8-9f5ce6b12dbd}" ma:internalName="TaxCatchAll" ma:showField="CatchAllData" ma:web="07f598e7-6875-4f4e-955b-3a46a26f5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b50d9-9443-4176-a258-f09bb9938118" elementFormDefault="qualified">
    <xsd:import namespace="http://schemas.microsoft.com/office/2006/documentManagement/types"/>
    <xsd:import namespace="http://schemas.microsoft.com/office/infopath/2007/PartnerControls"/>
    <xsd:element name="AREA" ma:index="11" nillable="true" ma:displayName="AREA" ma:description="Area della funzione" ma:format="Dropdown" ma:internalName="AREA">
      <xsd:simpleType>
        <xsd:union memberTypes="dms:Text">
          <xsd:simpleType>
            <xsd:restriction base="dms:Choice">
              <xsd:enumeration value="AREA 1"/>
              <xsd:enumeration value="AREA 2"/>
              <xsd:enumeration value="AREA 3"/>
              <xsd:enumeration value="AREA 4"/>
              <xsd:enumeration value="AREA 5"/>
              <xsd:enumeration value="AREA 6"/>
              <xsd:enumeration value="AREA 7"/>
              <xsd:enumeration value="AREA 8"/>
              <xsd:enumeration value="AREA 9"/>
              <xsd:enumeration value="AREA 10"/>
              <xsd:enumeration value="AREA 11"/>
              <xsd:enumeration value="AREA 12"/>
              <xsd:enumeration value="UOA POLIZIA"/>
              <xsd:enumeration value="SEGRETARIO"/>
              <xsd:enumeration value="AVVOCATURA"/>
              <xsd:enumeration value="DICO-CDG"/>
              <xsd:enumeration value="FARMACIE"/>
              <xsd:enumeration value="GIUNTA"/>
              <xsd:enumeration value="UNIONE MARCA SENONE"/>
            </xsd:restriction>
          </xsd:simpleType>
        </xsd:union>
      </xsd:simpleType>
    </xsd:element>
    <xsd:element name="Commento" ma:index="12" nillable="true" ma:displayName="Commento" ma:format="Dropdown" ma:internalName="Commento">
      <xsd:simpleType>
        <xsd:restriction base="dms:Text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5dd1d453-17b9-45d0-8820-db68a54cb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o xmlns="06fb50d9-9443-4176-a258-f09bb9938118" xsi:nil="true"/>
    <_dlc_DocId xmlns="07f598e7-6875-4f4e-955b-3a46a26f57ee">VVDCHFWS2JW3-1822524903-8560179</_dlc_DocId>
    <lcf76f155ced4ddcb4097134ff3c332f xmlns="06fb50d9-9443-4176-a258-f09bb9938118">
      <Terms xmlns="http://schemas.microsoft.com/office/infopath/2007/PartnerControls"/>
    </lcf76f155ced4ddcb4097134ff3c332f>
    <TaxCatchAll xmlns="07f598e7-6875-4f4e-955b-3a46a26f57ee" xsi:nil="true"/>
    <AREA xmlns="06fb50d9-9443-4176-a258-f09bb9938118" xsi:nil="true"/>
    <_dlc_DocIdUrl xmlns="07f598e7-6875-4f4e-955b-3a46a26f57ee">
      <Url>https://senigallia.sharepoint.com/sites/INTRANET/_layouts/15/DocIdRedir.aspx?ID=VVDCHFWS2JW3-1822524903-8560179</Url>
      <Description>VVDCHFWS2JW3-1822524903-8560179</Description>
    </_dlc_DocIdUrl>
  </documentManagement>
</p:properties>
</file>

<file path=customXml/itemProps1.xml><?xml version="1.0" encoding="utf-8"?>
<ds:datastoreItem xmlns:ds="http://schemas.openxmlformats.org/officeDocument/2006/customXml" ds:itemID="{B42D05FF-C873-48DB-8EFD-7945024D2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598e7-6875-4f4e-955b-3a46a26f57ee"/>
    <ds:schemaRef ds:uri="06fb50d9-9443-4176-a258-f09bb9938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C6F56B-91E6-42DA-A2D1-BAE55F4C461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FA07CF0-7C55-4B42-BEF7-9DF18B1498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0EA64-5ECD-4912-B952-C88426BCEB51}">
  <ds:schemaRefs>
    <ds:schemaRef ds:uri="http://schemas.microsoft.com/office/2006/metadata/properties"/>
    <ds:schemaRef ds:uri="http://schemas.microsoft.com/office/infopath/2007/PartnerControls"/>
    <ds:schemaRef ds:uri="06fb50d9-9443-4176-a258-f09bb9938118"/>
    <ds:schemaRef ds:uri="07f598e7-6875-4f4e-955b-3a46a26f57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3083</CharactersWithSpaces>
  <SharedDoc>false</SharedDoc>
  <HLinks>
    <vt:vector size="18" baseType="variant">
      <vt:variant>
        <vt:i4>131181</vt:i4>
      </vt:variant>
      <vt:variant>
        <vt:i4>6</vt:i4>
      </vt:variant>
      <vt:variant>
        <vt:i4>0</vt:i4>
      </vt:variant>
      <vt:variant>
        <vt:i4>5</vt:i4>
      </vt:variant>
      <vt:variant>
        <vt:lpwstr>mailto:g.campolucci@leterredellamarcasenone.it</vt:lpwstr>
      </vt:variant>
      <vt:variant>
        <vt:lpwstr/>
      </vt:variant>
      <vt:variant>
        <vt:i4>1704061</vt:i4>
      </vt:variant>
      <vt:variant>
        <vt:i4>3</vt:i4>
      </vt:variant>
      <vt:variant>
        <vt:i4>0</vt:i4>
      </vt:variant>
      <vt:variant>
        <vt:i4>5</vt:i4>
      </vt:variant>
      <vt:variant>
        <vt:lpwstr>mailto:p.mirti@leterredellamarcasenone.it</vt:lpwstr>
      </vt:variant>
      <vt:variant>
        <vt:lpwstr/>
      </vt:variant>
      <vt:variant>
        <vt:i4>524364</vt:i4>
      </vt:variant>
      <vt:variant>
        <vt:i4>0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einstein</dc:creator>
  <cp:keywords/>
  <cp:lastModifiedBy>ATS 23 Unione Comuni Vallata Tronto</cp:lastModifiedBy>
  <cp:revision>2</cp:revision>
  <cp:lastPrinted>2023-11-28T08:12:00Z</cp:lastPrinted>
  <dcterms:created xsi:type="dcterms:W3CDTF">2026-08-25T09:37:00Z</dcterms:created>
  <dcterms:modified xsi:type="dcterms:W3CDTF">2026-08-25T09:37:00Z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o">
    <vt:lpwstr/>
  </property>
  <property fmtid="{D5CDD505-2E9C-101B-9397-08002B2CF9AE}" pid="3" name="lcf76f155ced4ddcb4097134ff3c332f">
    <vt:lpwstr/>
  </property>
  <property fmtid="{D5CDD505-2E9C-101B-9397-08002B2CF9AE}" pid="4" name="AREA">
    <vt:lpwstr/>
  </property>
  <property fmtid="{D5CDD505-2E9C-101B-9397-08002B2CF9AE}" pid="5" name="TaxCatchAll">
    <vt:lpwstr/>
  </property>
  <property fmtid="{D5CDD505-2E9C-101B-9397-08002B2CF9AE}" pid="6" name="MediaServiceImageTags">
    <vt:lpwstr/>
  </property>
  <property fmtid="{D5CDD505-2E9C-101B-9397-08002B2CF9AE}" pid="7" name="ContentTypeId">
    <vt:lpwstr>0x01010096C117C5623F784F9F8CCD19F7EAC670</vt:lpwstr>
  </property>
  <property fmtid="{D5CDD505-2E9C-101B-9397-08002B2CF9AE}" pid="8" name="_dlc_DocIdItemGuid">
    <vt:lpwstr>a0a31cd4-1e8b-44ea-b9f4-42739a3d5546</vt:lpwstr>
  </property>
</Properties>
</file>