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71682">
      <w:pPr>
        <w:tabs>
          <w:tab w:val="left" w:pos="5103"/>
        </w:tabs>
        <w:ind w:firstLine="4678"/>
        <w:rPr>
          <w:rFonts w:ascii="Arial" w:eastAsia="Times New Roman" w:hAnsi="Arial"/>
          <w:i/>
        </w:rPr>
      </w:pPr>
      <w:r>
        <w:rPr>
          <w:rFonts w:ascii="Arial" w:eastAsia="Times New Roman" w:hAnsi="Arial"/>
          <w:i/>
        </w:rPr>
        <w:t>AL SIG. SINDACO (Ufficio Elettorale)</w:t>
      </w:r>
    </w:p>
    <w:p w:rsidR="00000000" w:rsidRDefault="00571682">
      <w:pPr>
        <w:tabs>
          <w:tab w:val="left" w:pos="5103"/>
        </w:tabs>
        <w:ind w:firstLine="4678"/>
        <w:rPr>
          <w:rFonts w:ascii="Arial" w:eastAsia="Times New Roman" w:hAnsi="Arial"/>
          <w:i/>
        </w:rPr>
      </w:pPr>
      <w:r>
        <w:rPr>
          <w:rFonts w:ascii="Arial" w:eastAsia="Times New Roman" w:hAnsi="Arial"/>
          <w:i/>
        </w:rPr>
        <w:t>del Comune di ______________________________</w:t>
      </w:r>
    </w:p>
    <w:p w:rsidR="00000000" w:rsidRDefault="00571682">
      <w:pPr>
        <w:ind w:left="5103"/>
        <w:rPr>
          <w:rFonts w:ascii="Arial" w:eastAsia="Times New Roman" w:hAnsi="Arial"/>
          <w:sz w:val="22"/>
        </w:rPr>
      </w:pPr>
    </w:p>
    <w:p w:rsidR="00000000" w:rsidRDefault="00571682">
      <w:pPr>
        <w:ind w:left="6300"/>
        <w:rPr>
          <w:rFonts w:ascii="Arial" w:eastAsia="Times New Roman" w:hAnsi="Arial"/>
          <w:sz w:val="22"/>
        </w:rPr>
      </w:pPr>
    </w:p>
    <w:p w:rsidR="00000000" w:rsidRDefault="00571682">
      <w:pPr>
        <w:pBdr>
          <w:bottom w:val="single" w:sz="12" w:space="1" w:color="auto"/>
        </w:pBdr>
        <w:rPr>
          <w:rFonts w:ascii="Arial" w:eastAsia="Times New Roman" w:hAnsi="Arial"/>
          <w:sz w:val="22"/>
        </w:rPr>
      </w:pPr>
      <w:r>
        <w:rPr>
          <w:rFonts w:ascii="Arial" w:eastAsia="Times New Roman" w:hAnsi="Arial"/>
          <w:sz w:val="22"/>
        </w:rPr>
        <w:t xml:space="preserve">OGGETTO: </w:t>
      </w:r>
      <w:r>
        <w:rPr>
          <w:rFonts w:ascii="Arial" w:eastAsia="Times New Roman" w:hAnsi="Arial"/>
          <w:b/>
          <w:sz w:val="21"/>
        </w:rPr>
        <w:t>Domanda di inserimento nell’albo dei presidenti di seggio elettorale.</w:t>
      </w:r>
    </w:p>
    <w:p w:rsidR="00000000" w:rsidRDefault="00571682">
      <w:pPr>
        <w:rPr>
          <w:rFonts w:ascii="Arial" w:eastAsia="Times New Roman" w:hAnsi="Arial"/>
          <w:sz w:val="22"/>
        </w:rPr>
      </w:pPr>
    </w:p>
    <w:p w:rsidR="00000000" w:rsidRDefault="00571682">
      <w:pPr>
        <w:rPr>
          <w:rFonts w:ascii="Arial" w:eastAsia="Times New Roman" w:hAnsi="Arial"/>
          <w:sz w:val="22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/>
      </w:tblPr>
      <w:tblGrid>
        <w:gridCol w:w="1493"/>
        <w:gridCol w:w="1475"/>
        <w:gridCol w:w="1054"/>
        <w:gridCol w:w="1067"/>
        <w:gridCol w:w="1647"/>
        <w:gridCol w:w="597"/>
        <w:gridCol w:w="1068"/>
        <w:gridCol w:w="550"/>
        <w:gridCol w:w="1399"/>
      </w:tblGrid>
      <w:tr w:rsidR="00000000">
        <w:trPr>
          <w:cantSplit/>
        </w:trPr>
        <w:tc>
          <w:tcPr>
            <w:tcW w:w="29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571682">
            <w:pPr>
              <w:rPr>
                <w:rFonts w:ascii="Arial" w:eastAsia="Times New Roman" w:hAnsi="Arial"/>
                <w:spacing w:val="-2"/>
                <w:sz w:val="21"/>
              </w:rPr>
            </w:pPr>
            <w:r>
              <w:rPr>
                <w:rFonts w:ascii="Arial" w:eastAsia="Times New Roman" w:hAnsi="Arial"/>
                <w:spacing w:val="-2"/>
                <w:sz w:val="21"/>
              </w:rPr>
              <w:t>Io sottoscritto/a</w:t>
            </w:r>
          </w:p>
        </w:tc>
        <w:tc>
          <w:tcPr>
            <w:tcW w:w="738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571682">
            <w:pPr>
              <w:rPr>
                <w:rFonts w:ascii="Arial" w:eastAsia="Times New Roman" w:hAnsi="Arial"/>
                <w:spacing w:val="-2"/>
                <w:sz w:val="21"/>
              </w:rPr>
            </w:pPr>
          </w:p>
        </w:tc>
      </w:tr>
      <w:tr w:rsidR="00000000">
        <w:trPr>
          <w:cantSplit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571682">
            <w:pPr>
              <w:rPr>
                <w:rFonts w:ascii="Arial" w:eastAsia="Times New Roman" w:hAnsi="Arial"/>
                <w:spacing w:val="-2"/>
                <w:sz w:val="21"/>
              </w:rPr>
            </w:pPr>
            <w:r>
              <w:rPr>
                <w:rFonts w:ascii="Arial" w:eastAsia="Times New Roman" w:hAnsi="Arial"/>
                <w:spacing w:val="-2"/>
                <w:sz w:val="21"/>
              </w:rPr>
              <w:t>nato/a a</w:t>
            </w:r>
          </w:p>
        </w:tc>
        <w:tc>
          <w:tcPr>
            <w:tcW w:w="690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571682">
            <w:pPr>
              <w:rPr>
                <w:rFonts w:ascii="Arial" w:eastAsia="Times New Roman" w:hAnsi="Arial"/>
                <w:spacing w:val="-2"/>
                <w:sz w:val="21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571682">
            <w:pPr>
              <w:rPr>
                <w:rFonts w:ascii="Arial" w:eastAsia="Times New Roman" w:hAnsi="Arial"/>
                <w:spacing w:val="-2"/>
                <w:sz w:val="21"/>
              </w:rPr>
            </w:pPr>
            <w:r>
              <w:rPr>
                <w:rFonts w:ascii="Arial" w:eastAsia="Times New Roman" w:hAnsi="Arial"/>
                <w:spacing w:val="-2"/>
                <w:sz w:val="21"/>
              </w:rPr>
              <w:t>il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571682">
            <w:pPr>
              <w:rPr>
                <w:rFonts w:ascii="Arial" w:eastAsia="Times New Roman" w:hAnsi="Arial"/>
                <w:spacing w:val="-2"/>
                <w:sz w:val="21"/>
              </w:rPr>
            </w:pPr>
            <w:r>
              <w:rPr>
                <w:rFonts w:ascii="Arial" w:eastAsia="Times New Roman" w:hAnsi="Arial"/>
                <w:spacing w:val="-2"/>
                <w:sz w:val="21"/>
              </w:rPr>
              <w:t xml:space="preserve"> </w:t>
            </w:r>
          </w:p>
        </w:tc>
      </w:tr>
      <w:tr w:rsidR="00000000">
        <w:trPr>
          <w:cantSplit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571682">
            <w:pPr>
              <w:rPr>
                <w:rFonts w:ascii="Arial" w:eastAsia="Times New Roman" w:hAnsi="Arial"/>
                <w:spacing w:val="-2"/>
                <w:sz w:val="21"/>
              </w:rPr>
            </w:pPr>
            <w:r>
              <w:rPr>
                <w:rFonts w:ascii="Arial" w:eastAsia="Times New Roman" w:hAnsi="Arial"/>
                <w:spacing w:val="-2"/>
                <w:sz w:val="21"/>
              </w:rPr>
              <w:t xml:space="preserve">di professione </w:t>
            </w:r>
          </w:p>
        </w:tc>
        <w:tc>
          <w:tcPr>
            <w:tcW w:w="885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571682">
            <w:pPr>
              <w:rPr>
                <w:rFonts w:ascii="Arial" w:eastAsia="Times New Roman" w:hAnsi="Arial"/>
                <w:spacing w:val="-2"/>
                <w:sz w:val="21"/>
              </w:rPr>
            </w:pPr>
          </w:p>
        </w:tc>
      </w:tr>
      <w:tr w:rsidR="00000000">
        <w:trPr>
          <w:cantSplit/>
        </w:trPr>
        <w:tc>
          <w:tcPr>
            <w:tcW w:w="402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571682">
            <w:pPr>
              <w:rPr>
                <w:rFonts w:ascii="Arial" w:eastAsia="Times New Roman" w:hAnsi="Arial"/>
                <w:sz w:val="22"/>
              </w:rPr>
            </w:pPr>
            <w:r>
              <w:rPr>
                <w:rFonts w:ascii="Arial" w:eastAsia="Times New Roman" w:hAnsi="Arial"/>
                <w:spacing w:val="-2"/>
                <w:sz w:val="21"/>
              </w:rPr>
              <w:t>in possesso del seguente titolo di studio</w:t>
            </w:r>
          </w:p>
        </w:tc>
        <w:tc>
          <w:tcPr>
            <w:tcW w:w="63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571682">
            <w:pPr>
              <w:rPr>
                <w:rFonts w:ascii="Arial" w:eastAsia="Times New Roman" w:hAnsi="Arial"/>
                <w:sz w:val="22"/>
              </w:rPr>
            </w:pPr>
          </w:p>
        </w:tc>
      </w:tr>
      <w:tr w:rsidR="00000000">
        <w:trPr>
          <w:cantSplit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571682">
            <w:pPr>
              <w:rPr>
                <w:rFonts w:ascii="Arial" w:eastAsia="Times New Roman" w:hAnsi="Arial"/>
                <w:spacing w:val="-2"/>
                <w:sz w:val="21"/>
              </w:rPr>
            </w:pPr>
            <w:r>
              <w:rPr>
                <w:rFonts w:ascii="Arial" w:eastAsia="Times New Roman" w:hAnsi="Arial"/>
                <w:spacing w:val="-2"/>
                <w:sz w:val="21"/>
              </w:rPr>
              <w:t>residente in</w:t>
            </w:r>
          </w:p>
        </w:tc>
        <w:tc>
          <w:tcPr>
            <w:tcW w:w="885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571682">
            <w:pPr>
              <w:rPr>
                <w:rFonts w:ascii="Arial" w:eastAsia="Times New Roman" w:hAnsi="Arial"/>
                <w:spacing w:val="-2"/>
                <w:sz w:val="21"/>
              </w:rPr>
            </w:pPr>
          </w:p>
        </w:tc>
      </w:tr>
      <w:tr w:rsidR="00000000">
        <w:trPr>
          <w:cantSplit/>
        </w:trPr>
        <w:tc>
          <w:tcPr>
            <w:tcW w:w="50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571682">
            <w:pPr>
              <w:rPr>
                <w:rFonts w:ascii="Arial" w:eastAsia="Times New Roman" w:hAnsi="Arial"/>
                <w:spacing w:val="-2"/>
                <w:sz w:val="21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571682">
            <w:pPr>
              <w:rPr>
                <w:rFonts w:ascii="Arial" w:eastAsia="Times New Roman" w:hAnsi="Arial"/>
                <w:spacing w:val="-2"/>
                <w:sz w:val="21"/>
              </w:rPr>
            </w:pPr>
            <w:r>
              <w:rPr>
                <w:rFonts w:ascii="Arial" w:eastAsia="Times New Roman" w:hAnsi="Arial"/>
                <w:spacing w:val="-2"/>
                <w:sz w:val="21"/>
              </w:rPr>
              <w:t xml:space="preserve">n. 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571682">
            <w:pPr>
              <w:rPr>
                <w:rFonts w:ascii="Arial" w:eastAsia="Times New Roman" w:hAnsi="Arial"/>
                <w:spacing w:val="-2"/>
                <w:sz w:val="21"/>
              </w:rPr>
            </w:pPr>
            <w:r>
              <w:rPr>
                <w:rFonts w:ascii="Arial" w:eastAsia="Times New Roman" w:hAnsi="Arial"/>
                <w:spacing w:val="-2"/>
                <w:sz w:val="21"/>
              </w:rPr>
              <w:t>Tel.</w:t>
            </w:r>
          </w:p>
        </w:tc>
        <w:tc>
          <w:tcPr>
            <w:tcW w:w="30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571682">
            <w:pPr>
              <w:rPr>
                <w:rFonts w:ascii="Arial" w:eastAsia="Times New Roman" w:hAnsi="Arial"/>
                <w:spacing w:val="-2"/>
                <w:sz w:val="21"/>
              </w:rPr>
            </w:pPr>
          </w:p>
        </w:tc>
      </w:tr>
    </w:tbl>
    <w:p w:rsidR="00000000" w:rsidRDefault="00571682">
      <w:pPr>
        <w:rPr>
          <w:rFonts w:ascii="Arial" w:eastAsia="Times New Roman" w:hAnsi="Arial"/>
          <w:spacing w:val="-2"/>
          <w:sz w:val="21"/>
        </w:rPr>
      </w:pPr>
    </w:p>
    <w:p w:rsidR="00000000" w:rsidRDefault="00571682">
      <w:pPr>
        <w:pStyle w:val="Corpodeltesto"/>
        <w:spacing w:line="360" w:lineRule="auto"/>
        <w:rPr>
          <w:rFonts w:ascii="Arial" w:eastAsia="Times New Roman" w:hAnsi="Arial" w:cs="Times New Roman"/>
          <w:spacing w:val="-2"/>
          <w:sz w:val="21"/>
        </w:rPr>
      </w:pPr>
      <w:r>
        <w:rPr>
          <w:rFonts w:ascii="Arial" w:eastAsia="Times New Roman" w:hAnsi="Arial" w:cs="Times New Roman"/>
          <w:spacing w:val="-2"/>
          <w:sz w:val="21"/>
        </w:rPr>
        <w:t>in relazione al disposto dell’art. 1, comma 7, della legge 21 marzo 1990, n. 53, istitutiva dell’albo dei presidenti di seggio elettorale</w:t>
      </w:r>
    </w:p>
    <w:p w:rsidR="00000000" w:rsidRDefault="00571682">
      <w:pPr>
        <w:spacing w:line="360" w:lineRule="auto"/>
        <w:jc w:val="center"/>
        <w:rPr>
          <w:rFonts w:ascii="Arial" w:eastAsia="Times New Roman" w:hAnsi="Arial"/>
          <w:b/>
          <w:spacing w:val="-2"/>
          <w:sz w:val="21"/>
        </w:rPr>
      </w:pPr>
      <w:r>
        <w:rPr>
          <w:rFonts w:ascii="Arial" w:eastAsia="Times New Roman" w:hAnsi="Arial"/>
          <w:b/>
          <w:spacing w:val="-2"/>
          <w:sz w:val="21"/>
        </w:rPr>
        <w:t>C H I E D O</w:t>
      </w:r>
    </w:p>
    <w:p w:rsidR="00000000" w:rsidRDefault="00571682">
      <w:pPr>
        <w:pStyle w:val="Corpodeltesto2"/>
        <w:spacing w:after="0" w:line="360" w:lineRule="auto"/>
        <w:rPr>
          <w:rFonts w:ascii="Arial" w:eastAsia="Times New Roman" w:hAnsi="Arial"/>
          <w:spacing w:val="-2"/>
          <w:sz w:val="21"/>
        </w:rPr>
      </w:pPr>
      <w:r>
        <w:rPr>
          <w:rFonts w:ascii="Arial" w:eastAsia="Times New Roman" w:hAnsi="Arial"/>
          <w:spacing w:val="-2"/>
          <w:sz w:val="21"/>
        </w:rPr>
        <w:t>di essere inserito/a nell’albo delle persone idonee all’ufficio di presidente di seggio elettorale istituito presso la cancelleria della corte di appello.</w:t>
      </w:r>
    </w:p>
    <w:p w:rsidR="00000000" w:rsidRDefault="00571682">
      <w:pPr>
        <w:spacing w:line="360" w:lineRule="auto"/>
        <w:ind w:firstLine="425"/>
        <w:jc w:val="both"/>
        <w:rPr>
          <w:rFonts w:ascii="Arial" w:eastAsia="Times New Roman" w:hAnsi="Arial"/>
          <w:spacing w:val="-2"/>
          <w:sz w:val="21"/>
        </w:rPr>
      </w:pPr>
      <w:r>
        <w:rPr>
          <w:rFonts w:ascii="Arial" w:eastAsia="Times New Roman" w:hAnsi="Arial"/>
          <w:spacing w:val="-2"/>
          <w:sz w:val="21"/>
        </w:rPr>
        <w:t>Per lo scopo</w:t>
      </w:r>
    </w:p>
    <w:p w:rsidR="00000000" w:rsidRDefault="00571682">
      <w:pPr>
        <w:spacing w:line="360" w:lineRule="auto"/>
        <w:jc w:val="center"/>
        <w:rPr>
          <w:rFonts w:ascii="Arial" w:eastAsia="Times New Roman" w:hAnsi="Arial"/>
          <w:b/>
          <w:spacing w:val="-2"/>
          <w:sz w:val="21"/>
        </w:rPr>
      </w:pPr>
      <w:r>
        <w:rPr>
          <w:rFonts w:ascii="Arial" w:eastAsia="Times New Roman" w:hAnsi="Arial"/>
          <w:b/>
          <w:spacing w:val="-2"/>
          <w:sz w:val="21"/>
        </w:rPr>
        <w:t>D I C H I A R O</w:t>
      </w:r>
    </w:p>
    <w:p w:rsidR="00000000" w:rsidRDefault="00571682">
      <w:pPr>
        <w:numPr>
          <w:ilvl w:val="0"/>
          <w:numId w:val="1"/>
        </w:numPr>
        <w:spacing w:line="360" w:lineRule="auto"/>
        <w:ind w:left="360" w:hanging="360"/>
        <w:rPr>
          <w:rFonts w:ascii="Arial" w:eastAsia="Times New Roman" w:hAnsi="Arial"/>
          <w:spacing w:val="-2"/>
          <w:sz w:val="21"/>
        </w:rPr>
      </w:pPr>
      <w:r>
        <w:rPr>
          <w:rFonts w:ascii="Arial" w:eastAsia="Times New Roman" w:hAnsi="Arial"/>
          <w:spacing w:val="-2"/>
          <w:sz w:val="21"/>
        </w:rPr>
        <w:t>di essere elettore / elettrice di codesto Comune;</w:t>
      </w:r>
    </w:p>
    <w:p w:rsidR="00000000" w:rsidRDefault="00571682">
      <w:pPr>
        <w:pStyle w:val="Intestazione"/>
        <w:numPr>
          <w:ilvl w:val="0"/>
          <w:numId w:val="1"/>
        </w:numPr>
        <w:tabs>
          <w:tab w:val="clear" w:pos="4819"/>
          <w:tab w:val="clear" w:pos="9638"/>
        </w:tabs>
        <w:spacing w:after="80" w:line="360" w:lineRule="auto"/>
        <w:ind w:left="360" w:hanging="360"/>
        <w:rPr>
          <w:rFonts w:eastAsia="Times New Roman" w:cs="Times New Roman"/>
          <w:spacing w:val="-2"/>
          <w:szCs w:val="24"/>
        </w:rPr>
      </w:pPr>
      <w:r>
        <w:rPr>
          <w:rFonts w:eastAsia="Times New Roman" w:cs="Times New Roman"/>
          <w:spacing w:val="-2"/>
          <w:szCs w:val="24"/>
        </w:rPr>
        <w:t>di essere in pos</w:t>
      </w:r>
      <w:r>
        <w:rPr>
          <w:rFonts w:eastAsia="Times New Roman" w:cs="Times New Roman"/>
          <w:spacing w:val="-2"/>
          <w:szCs w:val="24"/>
        </w:rPr>
        <w:t>sesso del seguente titolo di studio: ______________________________________________</w:t>
      </w:r>
    </w:p>
    <w:tbl>
      <w:tblPr>
        <w:tblW w:w="0" w:type="auto"/>
        <w:tblInd w:w="108" w:type="dxa"/>
        <w:tblLook w:val="0000"/>
      </w:tblPr>
      <w:tblGrid>
        <w:gridCol w:w="7952"/>
        <w:gridCol w:w="2396"/>
      </w:tblGrid>
      <w:tr w:rsidR="00000000">
        <w:tc>
          <w:tcPr>
            <w:tcW w:w="103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571682">
            <w:pPr>
              <w:widowControl/>
              <w:rPr>
                <w:rFonts w:ascii="Arial" w:eastAsia="Times New Roman" w:hAnsi="Arial"/>
                <w:spacing w:val="-2"/>
                <w:sz w:val="21"/>
              </w:rPr>
            </w:pPr>
          </w:p>
        </w:tc>
      </w:tr>
      <w:tr w:rsidR="00000000">
        <w:tc>
          <w:tcPr>
            <w:tcW w:w="103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571682">
            <w:pPr>
              <w:spacing w:after="120"/>
              <w:jc w:val="center"/>
              <w:rPr>
                <w:rFonts w:ascii="Arial" w:eastAsia="Times New Roman" w:hAnsi="Arial"/>
                <w:spacing w:val="-2"/>
                <w:sz w:val="21"/>
              </w:rPr>
            </w:pPr>
            <w:r>
              <w:rPr>
                <w:rFonts w:ascii="Arial" w:eastAsia="Times New Roman" w:hAnsi="Arial"/>
                <w:spacing w:val="-2"/>
                <w:sz w:val="21"/>
              </w:rPr>
              <w:t>(non inferiore al diploma di istruzione secondaria di secondo grado)</w:t>
            </w:r>
          </w:p>
        </w:tc>
      </w:tr>
      <w:tr w:rsidR="00000000">
        <w:tc>
          <w:tcPr>
            <w:tcW w:w="7952" w:type="dxa"/>
            <w:tcBorders>
              <w:top w:val="single" w:sz="4" w:space="0" w:color="FFFFFF"/>
              <w:left w:val="nil"/>
              <w:bottom w:val="none" w:sz="0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571682">
            <w:pPr>
              <w:spacing w:after="120"/>
              <w:rPr>
                <w:rFonts w:ascii="Arial" w:eastAsia="Times New Roman" w:hAnsi="Arial"/>
                <w:spacing w:val="-2"/>
                <w:sz w:val="21"/>
              </w:rPr>
            </w:pPr>
            <w:r>
              <w:rPr>
                <w:rFonts w:ascii="Arial" w:eastAsia="Times New Roman" w:hAnsi="Arial"/>
                <w:spacing w:val="-2"/>
                <w:sz w:val="21"/>
              </w:rPr>
              <w:t xml:space="preserve">conseguito presso: </w:t>
            </w:r>
          </w:p>
        </w:tc>
        <w:tc>
          <w:tcPr>
            <w:tcW w:w="2396" w:type="dxa"/>
            <w:tcBorders>
              <w:top w:val="single" w:sz="4" w:space="0" w:color="FFFFFF"/>
              <w:left w:val="nil"/>
              <w:bottom w:val="none" w:sz="0" w:space="0" w:color="FFFFFF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571682">
            <w:pPr>
              <w:spacing w:after="120"/>
              <w:rPr>
                <w:rFonts w:ascii="Arial" w:eastAsia="Times New Roman" w:hAnsi="Arial"/>
                <w:spacing w:val="-2"/>
                <w:sz w:val="21"/>
              </w:rPr>
            </w:pPr>
            <w:r>
              <w:rPr>
                <w:rFonts w:ascii="Arial" w:eastAsia="Times New Roman" w:hAnsi="Arial"/>
                <w:spacing w:val="-2"/>
                <w:sz w:val="21"/>
              </w:rPr>
              <w:t xml:space="preserve">nel </w:t>
            </w:r>
          </w:p>
        </w:tc>
      </w:tr>
    </w:tbl>
    <w:p w:rsidR="00000000" w:rsidRDefault="00571682">
      <w:pPr>
        <w:jc w:val="both"/>
        <w:rPr>
          <w:rFonts w:ascii="Arial" w:eastAsia="Times New Roman" w:hAnsi="Arial"/>
          <w:spacing w:val="-2"/>
          <w:sz w:val="21"/>
        </w:rPr>
      </w:pPr>
    </w:p>
    <w:p w:rsidR="00000000" w:rsidRDefault="00571682">
      <w:pPr>
        <w:tabs>
          <w:tab w:val="left" w:pos="378"/>
        </w:tabs>
        <w:spacing w:line="360" w:lineRule="auto"/>
        <w:ind w:left="378" w:hanging="378"/>
        <w:jc w:val="both"/>
        <w:rPr>
          <w:rFonts w:ascii="Arial" w:eastAsia="Times New Roman" w:hAnsi="Arial"/>
          <w:spacing w:val="-2"/>
          <w:sz w:val="21"/>
        </w:rPr>
      </w:pPr>
      <w:r>
        <w:rPr>
          <w:rFonts w:ascii="Arial" w:eastAsia="Times New Roman" w:hAnsi="Arial"/>
          <w:spacing w:val="-2"/>
          <w:sz w:val="21"/>
        </w:rPr>
        <w:t>3)</w:t>
      </w:r>
      <w:r>
        <w:rPr>
          <w:rFonts w:ascii="Arial" w:eastAsia="Times New Roman" w:hAnsi="Arial"/>
          <w:spacing w:val="-2"/>
          <w:sz w:val="21"/>
        </w:rPr>
        <w:tab/>
        <w:t>che nei miei c</w:t>
      </w:r>
      <w:r>
        <w:rPr>
          <w:rFonts w:ascii="Arial" w:eastAsia="Times New Roman" w:hAnsi="Arial"/>
          <w:spacing w:val="-2"/>
          <w:sz w:val="21"/>
        </w:rPr>
        <w:t>onfronti non sussistono cause di esclusione previste dagli artt. 38 del T.U. n. 361/1957 e 23 del d.P.R. n. 570/1960 e successive modificazioni.</w:t>
      </w:r>
    </w:p>
    <w:p w:rsidR="00000000" w:rsidRDefault="00571682">
      <w:pPr>
        <w:ind w:left="360"/>
        <w:jc w:val="both"/>
        <w:rPr>
          <w:rFonts w:ascii="Arial" w:eastAsia="Times New Roman" w:hAnsi="Arial"/>
          <w:spacing w:val="-2"/>
          <w:sz w:val="21"/>
        </w:rPr>
      </w:pPr>
    </w:p>
    <w:p w:rsidR="00000000" w:rsidRDefault="00571682">
      <w:pPr>
        <w:ind w:left="360"/>
        <w:jc w:val="both"/>
        <w:rPr>
          <w:rFonts w:ascii="Arial" w:eastAsia="Times New Roman" w:hAnsi="Arial"/>
          <w:spacing w:val="-2"/>
          <w:sz w:val="21"/>
        </w:rPr>
      </w:pPr>
    </w:p>
    <w:tbl>
      <w:tblPr>
        <w:tblW w:w="10348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788"/>
        <w:gridCol w:w="1049"/>
        <w:gridCol w:w="4511"/>
      </w:tblGrid>
      <w:tr w:rsidR="00000000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57168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Arial" w:eastAsia="Times New Roman" w:hAnsi="Arial"/>
                <w:spacing w:val="-2"/>
                <w:sz w:val="21"/>
              </w:rPr>
            </w:pPr>
            <w:r>
              <w:rPr>
                <w:rFonts w:ascii="Arial" w:eastAsia="Times New Roman" w:hAnsi="Arial"/>
                <w:spacing w:val="-2"/>
                <w:sz w:val="21"/>
              </w:rPr>
              <w:t>Data  __________________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57168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rFonts w:ascii="Arial" w:eastAsia="Times New Roman" w:hAnsi="Arial"/>
                <w:spacing w:val="-2"/>
                <w:sz w:val="21"/>
              </w:rPr>
            </w:pPr>
          </w:p>
        </w:tc>
        <w:tc>
          <w:tcPr>
            <w:tcW w:w="45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57168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Arial" w:eastAsia="Times New Roman" w:hAnsi="Arial"/>
                <w:b/>
                <w:spacing w:val="-2"/>
                <w:sz w:val="21"/>
              </w:rPr>
            </w:pPr>
            <w:r>
              <w:rPr>
                <w:rFonts w:ascii="Arial" w:eastAsia="Times New Roman" w:hAnsi="Arial"/>
                <w:b/>
                <w:spacing w:val="-2"/>
                <w:sz w:val="21"/>
              </w:rPr>
              <w:t>IL/LA RICHIEDENTE</w:t>
            </w:r>
          </w:p>
        </w:tc>
      </w:tr>
      <w:tr w:rsidR="00000000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57168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Arial" w:eastAsia="Times New Roman" w:hAnsi="Arial"/>
                <w:spacing w:val="-2"/>
                <w:sz w:val="21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57168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rFonts w:ascii="Arial" w:eastAsia="Times New Roman" w:hAnsi="Arial"/>
                <w:spacing w:val="-2"/>
                <w:sz w:val="21"/>
              </w:rPr>
            </w:pPr>
          </w:p>
        </w:tc>
        <w:tc>
          <w:tcPr>
            <w:tcW w:w="451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00000" w:rsidRDefault="0057168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rFonts w:ascii="Arial" w:eastAsia="Times New Roman" w:hAnsi="Arial"/>
                <w:spacing w:val="-2"/>
                <w:sz w:val="21"/>
              </w:rPr>
            </w:pPr>
          </w:p>
          <w:p w:rsidR="00000000" w:rsidRDefault="0057168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rFonts w:ascii="Arial" w:eastAsia="Times New Roman" w:hAnsi="Arial"/>
                <w:spacing w:val="-2"/>
                <w:sz w:val="21"/>
              </w:rPr>
            </w:pPr>
          </w:p>
        </w:tc>
      </w:tr>
    </w:tbl>
    <w:p w:rsidR="00000000" w:rsidRDefault="00571682">
      <w:pPr>
        <w:ind w:left="360"/>
        <w:jc w:val="both"/>
        <w:rPr>
          <w:rFonts w:ascii="Arial" w:eastAsia="Times New Roman" w:hAnsi="Arial"/>
          <w:spacing w:val="-2"/>
          <w:sz w:val="21"/>
        </w:rPr>
      </w:pPr>
    </w:p>
    <w:p w:rsidR="00000000" w:rsidRDefault="00571682">
      <w:pPr>
        <w:ind w:left="360"/>
        <w:jc w:val="both"/>
        <w:rPr>
          <w:rFonts w:ascii="Arial" w:eastAsia="Times New Roman" w:hAnsi="Arial"/>
          <w:spacing w:val="-2"/>
          <w:sz w:val="21"/>
        </w:rPr>
      </w:pPr>
    </w:p>
    <w:tbl>
      <w:tblPr>
        <w:tblW w:w="10348" w:type="dxa"/>
        <w:tblInd w:w="108" w:type="dxa"/>
        <w:tblLayout w:type="fixed"/>
        <w:tblLook w:val="0000"/>
      </w:tblPr>
      <w:tblGrid>
        <w:gridCol w:w="5103"/>
        <w:gridCol w:w="5245"/>
      </w:tblGrid>
      <w:tr w:rsidR="00000000"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571682">
            <w:pPr>
              <w:pStyle w:val="Titolo6"/>
              <w:keepNext w:val="0"/>
              <w:tabs>
                <w:tab w:val="right" w:pos="9639"/>
              </w:tabs>
              <w:spacing w:before="120" w:line="240" w:lineRule="auto"/>
              <w:rPr>
                <w:rFonts w:eastAsia="Times New Roman" w:cs="Times New Roman"/>
                <w:bCs w:val="0"/>
                <w:sz w:val="20"/>
                <w:szCs w:val="24"/>
              </w:rPr>
            </w:pPr>
            <w:r>
              <w:rPr>
                <w:rFonts w:eastAsia="Times New Roman" w:cs="Times New Roman"/>
                <w:bCs w:val="0"/>
                <w:sz w:val="20"/>
                <w:szCs w:val="24"/>
              </w:rPr>
              <w:t>UFFICIO ELETTORALE</w:t>
            </w:r>
          </w:p>
          <w:p w:rsidR="00000000" w:rsidRDefault="00571682">
            <w:pPr>
              <w:ind w:left="34"/>
              <w:rPr>
                <w:rFonts w:ascii="Arial" w:eastAsia="Times New Roman" w:hAnsi="Arial"/>
                <w:spacing w:val="-2"/>
                <w:sz w:val="21"/>
              </w:rPr>
            </w:pPr>
            <w:r>
              <w:rPr>
                <w:rFonts w:ascii="Arial" w:eastAsia="Times New Roman" w:hAnsi="Arial"/>
                <w:spacing w:val="-2"/>
                <w:sz w:val="21"/>
              </w:rPr>
              <w:t>Si certifica che il richiedente è</w:t>
            </w:r>
            <w:r>
              <w:rPr>
                <w:rFonts w:ascii="Arial" w:eastAsia="Times New Roman" w:hAnsi="Arial"/>
                <w:spacing w:val="-2"/>
                <w:sz w:val="21"/>
              </w:rPr>
              <w:t xml:space="preserve"> iscritto su queste liste elettorali generali al n. ____________</w:t>
            </w:r>
          </w:p>
          <w:p w:rsidR="00000000" w:rsidRDefault="00571682">
            <w:pPr>
              <w:ind w:left="34"/>
              <w:rPr>
                <w:rFonts w:ascii="Arial" w:eastAsia="Times New Roman" w:hAnsi="Arial"/>
                <w:spacing w:val="-2"/>
                <w:sz w:val="21"/>
              </w:rPr>
            </w:pPr>
          </w:p>
          <w:p w:rsidR="00000000" w:rsidRDefault="00571682">
            <w:pPr>
              <w:ind w:left="34"/>
              <w:rPr>
                <w:rFonts w:ascii="Arial" w:eastAsia="Times New Roman" w:hAnsi="Arial"/>
                <w:spacing w:val="-2"/>
                <w:sz w:val="21"/>
              </w:rPr>
            </w:pPr>
          </w:p>
          <w:p w:rsidR="00000000" w:rsidRDefault="00571682">
            <w:pPr>
              <w:ind w:left="34"/>
              <w:rPr>
                <w:rFonts w:ascii="Arial" w:eastAsia="Times New Roman" w:hAnsi="Arial"/>
                <w:spacing w:val="-2"/>
                <w:sz w:val="21"/>
              </w:rPr>
            </w:pPr>
          </w:p>
          <w:p w:rsidR="00000000" w:rsidRDefault="00571682">
            <w:pPr>
              <w:ind w:left="34"/>
              <w:rPr>
                <w:rFonts w:ascii="Arial" w:eastAsia="Times New Roman" w:hAnsi="Arial"/>
                <w:spacing w:val="-2"/>
                <w:sz w:val="21"/>
              </w:rPr>
            </w:pPr>
          </w:p>
          <w:p w:rsidR="00000000" w:rsidRDefault="00571682">
            <w:pPr>
              <w:ind w:left="34"/>
              <w:rPr>
                <w:rFonts w:ascii="Arial" w:eastAsia="Times New Roman" w:hAnsi="Arial"/>
                <w:i/>
                <w:spacing w:val="-2"/>
                <w:sz w:val="21"/>
              </w:rPr>
            </w:pPr>
            <w:r>
              <w:rPr>
                <w:rFonts w:ascii="Arial" w:eastAsia="Times New Roman" w:hAnsi="Arial"/>
                <w:i/>
                <w:spacing w:val="-2"/>
                <w:sz w:val="21"/>
              </w:rPr>
              <w:t>Lì ____________________</w:t>
            </w:r>
          </w:p>
          <w:p w:rsidR="00000000" w:rsidRDefault="00571682">
            <w:pPr>
              <w:ind w:left="34"/>
              <w:rPr>
                <w:rFonts w:ascii="Arial" w:eastAsia="Times New Roman" w:hAnsi="Arial"/>
                <w:i/>
                <w:spacing w:val="-2"/>
                <w:sz w:val="21"/>
              </w:rPr>
            </w:pPr>
          </w:p>
          <w:tbl>
            <w:tblPr>
              <w:tblW w:w="0" w:type="auto"/>
              <w:tblLayout w:type="fixed"/>
              <w:tblLook w:val="0000"/>
            </w:tblPr>
            <w:tblGrid>
              <w:gridCol w:w="846"/>
              <w:gridCol w:w="3984"/>
            </w:tblGrid>
            <w:tr w:rsidR="00000000">
              <w:tc>
                <w:tcPr>
                  <w:tcW w:w="846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0000" w:rsidRDefault="00571682">
                  <w:pPr>
                    <w:ind w:left="34"/>
                    <w:rPr>
                      <w:rFonts w:ascii="Arial" w:eastAsia="Times New Roman" w:hAnsi="Arial"/>
                      <w:i/>
                      <w:spacing w:val="-2"/>
                      <w:sz w:val="21"/>
                    </w:rPr>
                  </w:pPr>
                  <w:r>
                    <w:rPr>
                      <w:rFonts w:ascii="Arial" w:eastAsia="Times New Roman" w:hAnsi="Arial"/>
                      <w:i/>
                      <w:sz w:val="18"/>
                    </w:rPr>
                    <w:t>Timbro</w:t>
                  </w:r>
                </w:p>
              </w:tc>
              <w:tc>
                <w:tcPr>
                  <w:tcW w:w="3984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0000" w:rsidRDefault="00571682">
                  <w:pPr>
                    <w:ind w:left="34"/>
                    <w:jc w:val="center"/>
                    <w:rPr>
                      <w:rFonts w:ascii="Arial" w:eastAsia="Times New Roman" w:hAnsi="Arial"/>
                      <w:i/>
                      <w:spacing w:val="-2"/>
                      <w:sz w:val="21"/>
                    </w:rPr>
                  </w:pPr>
                  <w:r>
                    <w:rPr>
                      <w:rFonts w:ascii="Arial" w:eastAsia="Times New Roman" w:hAnsi="Arial"/>
                      <w:b/>
                      <w:sz w:val="20"/>
                    </w:rPr>
                    <w:t>Il responsabile dell’ufficio</w:t>
                  </w:r>
                </w:p>
              </w:tc>
            </w:tr>
            <w:tr w:rsidR="00000000">
              <w:tc>
                <w:tcPr>
                  <w:tcW w:w="846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0000" w:rsidRDefault="00571682">
                  <w:pPr>
                    <w:ind w:left="34"/>
                    <w:rPr>
                      <w:rFonts w:ascii="Arial" w:eastAsia="Times New Roman" w:hAnsi="Arial"/>
                      <w:i/>
                      <w:spacing w:val="-2"/>
                      <w:sz w:val="21"/>
                    </w:rPr>
                  </w:pPr>
                </w:p>
              </w:tc>
              <w:tc>
                <w:tcPr>
                  <w:tcW w:w="3984" w:type="dxa"/>
                  <w:tcBorders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0000" w:rsidRDefault="00571682">
                  <w:pPr>
                    <w:ind w:left="34"/>
                    <w:rPr>
                      <w:rFonts w:ascii="Arial" w:eastAsia="Times New Roman" w:hAnsi="Arial"/>
                      <w:i/>
                      <w:spacing w:val="-2"/>
                      <w:sz w:val="21"/>
                    </w:rPr>
                  </w:pPr>
                </w:p>
                <w:p w:rsidR="00000000" w:rsidRDefault="00571682">
                  <w:pPr>
                    <w:ind w:left="34"/>
                    <w:rPr>
                      <w:rFonts w:ascii="Arial" w:eastAsia="Times New Roman" w:hAnsi="Arial"/>
                      <w:i/>
                      <w:spacing w:val="-2"/>
                      <w:sz w:val="21"/>
                    </w:rPr>
                  </w:pPr>
                </w:p>
              </w:tc>
            </w:tr>
          </w:tbl>
          <w:p w:rsidR="00000000" w:rsidRDefault="00571682">
            <w:pPr>
              <w:ind w:left="-297"/>
              <w:rPr>
                <w:rFonts w:ascii="Arial" w:eastAsia="Times New Roman" w:hAnsi="Arial"/>
                <w:b/>
                <w:sz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0000" w:rsidRDefault="00571682">
            <w:pPr>
              <w:pStyle w:val="Titolo6"/>
              <w:keepNext w:val="0"/>
              <w:tabs>
                <w:tab w:val="right" w:pos="9639"/>
              </w:tabs>
              <w:spacing w:before="120" w:line="240" w:lineRule="auto"/>
              <w:rPr>
                <w:rFonts w:eastAsia="Times New Roman" w:cs="Times New Roman"/>
                <w:bCs w:val="0"/>
                <w:sz w:val="20"/>
                <w:szCs w:val="24"/>
              </w:rPr>
            </w:pPr>
            <w:r>
              <w:rPr>
                <w:rFonts w:eastAsia="Times New Roman" w:cs="Times New Roman"/>
                <w:bCs w:val="0"/>
                <w:sz w:val="20"/>
                <w:szCs w:val="24"/>
              </w:rPr>
              <w:t xml:space="preserve">UFFICIO ELETTORALE </w:t>
            </w:r>
          </w:p>
          <w:p w:rsidR="00000000" w:rsidRDefault="00571682">
            <w:pPr>
              <w:pStyle w:val="Corpodeltesto2"/>
              <w:widowControl/>
              <w:spacing w:after="0" w:line="240" w:lineRule="auto"/>
              <w:rPr>
                <w:rFonts w:ascii="Arial" w:eastAsia="Times New Roman" w:hAnsi="Arial"/>
                <w:spacing w:val="-2"/>
                <w:sz w:val="21"/>
              </w:rPr>
            </w:pPr>
            <w:r>
              <w:rPr>
                <w:rFonts w:ascii="Arial" w:eastAsia="Times New Roman" w:hAnsi="Arial"/>
                <w:spacing w:val="-2"/>
                <w:sz w:val="21"/>
              </w:rPr>
              <w:t>Proposto/a per l’iscrizione</w:t>
            </w:r>
          </w:p>
          <w:p w:rsidR="00000000" w:rsidRDefault="00571682">
            <w:pPr>
              <w:pStyle w:val="Corpodeltesto2"/>
              <w:widowControl/>
              <w:spacing w:after="0" w:line="240" w:lineRule="auto"/>
              <w:rPr>
                <w:rFonts w:ascii="Arial" w:eastAsia="Times New Roman" w:hAnsi="Arial"/>
                <w:spacing w:val="-2"/>
                <w:sz w:val="21"/>
              </w:rPr>
            </w:pPr>
            <w:r>
              <w:rPr>
                <w:rFonts w:ascii="Arial" w:eastAsia="Times New Roman" w:hAnsi="Arial"/>
                <w:spacing w:val="-2"/>
                <w:sz w:val="21"/>
              </w:rPr>
              <w:t xml:space="preserve">Non proposto/a per l ‘iscrizione,  perché </w:t>
            </w:r>
          </w:p>
          <w:p w:rsidR="00000000" w:rsidRDefault="00571682">
            <w:pPr>
              <w:pStyle w:val="Corpodeltesto2"/>
              <w:spacing w:line="240" w:lineRule="auto"/>
              <w:rPr>
                <w:rFonts w:ascii="Arial" w:eastAsia="Times New Roman" w:hAnsi="Arial"/>
                <w:spacing w:val="-2"/>
                <w:sz w:val="21"/>
              </w:rPr>
            </w:pPr>
            <w:r>
              <w:rPr>
                <w:rFonts w:ascii="Arial" w:eastAsia="Times New Roman" w:hAnsi="Arial"/>
                <w:spacing w:val="-2"/>
                <w:sz w:val="21"/>
              </w:rPr>
              <w:t>_________________________________________</w:t>
            </w:r>
          </w:p>
          <w:p w:rsidR="00000000" w:rsidRDefault="00571682">
            <w:pPr>
              <w:pStyle w:val="Corpodeltesto2"/>
              <w:spacing w:line="240" w:lineRule="auto"/>
              <w:rPr>
                <w:rFonts w:ascii="Arial" w:eastAsia="Times New Roman" w:hAnsi="Arial"/>
                <w:spacing w:val="-2"/>
                <w:sz w:val="21"/>
              </w:rPr>
            </w:pPr>
            <w:r>
              <w:rPr>
                <w:rFonts w:ascii="Arial" w:eastAsia="Times New Roman" w:hAnsi="Arial"/>
                <w:spacing w:val="-2"/>
                <w:sz w:val="21"/>
              </w:rPr>
              <w:t>Verbale n. _____________ del ________________</w:t>
            </w:r>
          </w:p>
          <w:p w:rsidR="00000000" w:rsidRDefault="00571682">
            <w:pPr>
              <w:rPr>
                <w:rFonts w:ascii="Arial" w:eastAsia="Times New Roman" w:hAnsi="Arial"/>
                <w:i/>
                <w:spacing w:val="-2"/>
                <w:sz w:val="21"/>
              </w:rPr>
            </w:pPr>
          </w:p>
          <w:p w:rsidR="00000000" w:rsidRDefault="00571682">
            <w:pPr>
              <w:rPr>
                <w:rFonts w:ascii="Arial" w:eastAsia="Times New Roman" w:hAnsi="Arial"/>
                <w:i/>
                <w:spacing w:val="-2"/>
                <w:sz w:val="21"/>
              </w:rPr>
            </w:pPr>
            <w:r>
              <w:rPr>
                <w:rFonts w:ascii="Arial" w:eastAsia="Times New Roman" w:hAnsi="Arial"/>
                <w:i/>
                <w:spacing w:val="-2"/>
                <w:sz w:val="21"/>
              </w:rPr>
              <w:t>Lì ____________________</w:t>
            </w:r>
          </w:p>
          <w:p w:rsidR="00000000" w:rsidRDefault="00571682">
            <w:pPr>
              <w:rPr>
                <w:rFonts w:ascii="Arial" w:eastAsia="Times New Roman" w:hAnsi="Arial"/>
                <w:i/>
                <w:spacing w:val="-2"/>
                <w:sz w:val="21"/>
              </w:rPr>
            </w:pPr>
          </w:p>
          <w:tbl>
            <w:tblPr>
              <w:tblW w:w="0" w:type="auto"/>
              <w:tblLayout w:type="fixed"/>
              <w:tblLook w:val="0000"/>
            </w:tblPr>
            <w:tblGrid>
              <w:gridCol w:w="846"/>
              <w:gridCol w:w="4139"/>
            </w:tblGrid>
            <w:tr w:rsidR="00000000">
              <w:tc>
                <w:tcPr>
                  <w:tcW w:w="846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0000" w:rsidRDefault="00571682">
                  <w:pPr>
                    <w:rPr>
                      <w:rFonts w:ascii="Arial" w:eastAsia="Times New Roman" w:hAnsi="Arial"/>
                      <w:i/>
                      <w:spacing w:val="-2"/>
                      <w:sz w:val="21"/>
                    </w:rPr>
                  </w:pPr>
                  <w:r>
                    <w:rPr>
                      <w:rFonts w:ascii="Arial" w:eastAsia="Times New Roman" w:hAnsi="Arial"/>
                      <w:i/>
                      <w:sz w:val="18"/>
                    </w:rPr>
                    <w:t>Timbro</w:t>
                  </w:r>
                </w:p>
              </w:tc>
              <w:tc>
                <w:tcPr>
                  <w:tcW w:w="4139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0000" w:rsidRDefault="00571682">
                  <w:pPr>
                    <w:jc w:val="center"/>
                    <w:rPr>
                      <w:rFonts w:ascii="Arial" w:eastAsia="Times New Roman" w:hAnsi="Arial"/>
                      <w:i/>
                      <w:spacing w:val="-2"/>
                      <w:sz w:val="21"/>
                    </w:rPr>
                  </w:pPr>
                  <w:r>
                    <w:rPr>
                      <w:rFonts w:ascii="Arial" w:eastAsia="Times New Roman" w:hAnsi="Arial"/>
                      <w:b/>
                      <w:sz w:val="20"/>
                    </w:rPr>
                    <w:t>Il responsabile dell’ufficio</w:t>
                  </w:r>
                </w:p>
              </w:tc>
            </w:tr>
            <w:tr w:rsidR="00000000">
              <w:tc>
                <w:tcPr>
                  <w:tcW w:w="846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0000" w:rsidRDefault="00571682">
                  <w:pPr>
                    <w:ind w:left="-297"/>
                    <w:rPr>
                      <w:rFonts w:ascii="Arial" w:eastAsia="Times New Roman" w:hAnsi="Arial"/>
                      <w:i/>
                      <w:spacing w:val="-2"/>
                      <w:sz w:val="21"/>
                    </w:rPr>
                  </w:pPr>
                </w:p>
              </w:tc>
              <w:tc>
                <w:tcPr>
                  <w:tcW w:w="4139" w:type="dxa"/>
                  <w:tcBorders>
                    <w:bottom w:val="single" w:sz="4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00000" w:rsidRDefault="00571682">
                  <w:pPr>
                    <w:ind w:left="-297"/>
                    <w:rPr>
                      <w:rFonts w:ascii="Arial" w:eastAsia="Times New Roman" w:hAnsi="Arial"/>
                      <w:i/>
                      <w:spacing w:val="-2"/>
                      <w:sz w:val="21"/>
                    </w:rPr>
                  </w:pPr>
                </w:p>
                <w:p w:rsidR="00000000" w:rsidRDefault="00571682">
                  <w:pPr>
                    <w:ind w:left="-297"/>
                    <w:rPr>
                      <w:rFonts w:ascii="Arial" w:eastAsia="Times New Roman" w:hAnsi="Arial"/>
                      <w:i/>
                      <w:spacing w:val="-2"/>
                      <w:sz w:val="21"/>
                    </w:rPr>
                  </w:pPr>
                </w:p>
              </w:tc>
            </w:tr>
          </w:tbl>
          <w:p w:rsidR="00000000" w:rsidRDefault="00571682">
            <w:pPr>
              <w:ind w:left="-297"/>
              <w:rPr>
                <w:rFonts w:ascii="Arial" w:eastAsia="Times New Roman" w:hAnsi="Arial"/>
                <w:b/>
                <w:sz w:val="20"/>
              </w:rPr>
            </w:pPr>
          </w:p>
        </w:tc>
      </w:tr>
    </w:tbl>
    <w:p w:rsidR="00000000" w:rsidRDefault="00571682">
      <w:pPr>
        <w:ind w:left="360"/>
        <w:jc w:val="both"/>
        <w:rPr>
          <w:rFonts w:ascii="Arial" w:eastAsia="Times New Roman" w:hAnsi="Arial"/>
          <w:spacing w:val="-2"/>
          <w:sz w:val="21"/>
        </w:rPr>
      </w:pPr>
    </w:p>
    <w:sectPr w:rsidR="00000000">
      <w:pgSz w:w="11906" w:h="16836"/>
      <w:pgMar w:top="993" w:right="705" w:bottom="243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lvl w:ilvl="0">
      <w:start w:val="1"/>
      <w:numFmt w:val="lowerLetter"/>
      <w:lvlText w:val="%1)"/>
      <w:lvlJc w:val="left"/>
      <w:rPr>
        <w:rFonts w:ascii="Tahoma" w:hAnsi="Tahoma" w:cs="Tahoma"/>
        <w:color w:val="000000"/>
        <w:sz w:val="24"/>
      </w:rPr>
    </w:lvl>
  </w:abstractNum>
  <w:abstractNum w:abstractNumId="1">
    <w:nsid w:val="00000002"/>
    <w:multiLevelType w:val="singleLevel"/>
    <w:tmpl w:val="00000002"/>
    <w:lvl w:ilvl="0">
      <w:start w:val="5"/>
      <w:numFmt w:val="lowerLetter"/>
      <w:lvlText w:val="%1)"/>
      <w:lvlJc w:val="left"/>
      <w:rPr>
        <w:rFonts w:ascii="Tahoma" w:hAnsi="Tahoma" w:cs="Tahoma"/>
        <w:color w:val="000000"/>
        <w:sz w:val="24"/>
      </w:rPr>
    </w:lvl>
  </w:abstractNum>
  <w:abstractNum w:abstractNumId="2">
    <w:nsid w:val="00000003"/>
    <w:multiLevelType w:val="singleLevel"/>
    <w:tmpl w:val="00000003"/>
    <w:lvl w:ilvl="0">
      <w:start w:val="1"/>
      <w:numFmt w:val="lowerLetter"/>
      <w:lvlText w:val="%1."/>
      <w:lvlJc w:val="left"/>
      <w:rPr>
        <w:rFonts w:ascii="Tahoma" w:hAnsi="Tahoma" w:cs="Tahoma"/>
        <w:color w:val="000000"/>
        <w:sz w:val="16"/>
      </w:rPr>
    </w:lvl>
  </w:abstractNum>
  <w:abstractNum w:abstractNumId="3">
    <w:nsid w:val="040B395E"/>
    <w:multiLevelType w:val="multilevel"/>
    <w:tmpl w:val="3968B1C2"/>
    <w:lvl w:ilvl="0">
      <w:start w:val="1"/>
      <w:numFmt w:val="lowerLetter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left"/>
      <w:rPr>
        <w:rFonts w:cs="Times New Roman"/>
      </w:rPr>
    </w:lvl>
  </w:abstractNum>
  <w:abstractNum w:abstractNumId="4">
    <w:nsid w:val="3FB430DE"/>
    <w:multiLevelType w:val="multilevel"/>
    <w:tmpl w:val="0672C170"/>
    <w:lvl w:ilvl="0">
      <w:start w:val="1"/>
      <w:numFmt w:val="bullet"/>
      <w:lvlText w:val="◻"/>
      <w:lvlJc w:val="left"/>
      <w:rPr>
        <w:rFonts w:ascii="Wingdings" w:hAnsi="Wingdings"/>
        <w:sz w:val="16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▪"/>
      <w:lvlJc w:val="left"/>
      <w:rPr>
        <w:rFonts w:ascii="Wingdings" w:hAnsi="Wingdings"/>
      </w:rPr>
    </w:lvl>
    <w:lvl w:ilvl="3">
      <w:start w:val="1"/>
      <w:numFmt w:val="bullet"/>
      <w:lvlText w:val="●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▪"/>
      <w:lvlJc w:val="left"/>
      <w:rPr>
        <w:rFonts w:ascii="Wingdings" w:hAnsi="Wingdings"/>
      </w:rPr>
    </w:lvl>
    <w:lvl w:ilvl="6">
      <w:start w:val="1"/>
      <w:numFmt w:val="bullet"/>
      <w:lvlText w:val="●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▪"/>
      <w:lvlJc w:val="left"/>
      <w:rPr>
        <w:rFonts w:ascii="Wingdings" w:hAnsi="Wingdings"/>
      </w:rPr>
    </w:lvl>
  </w:abstractNum>
  <w:abstractNum w:abstractNumId="5">
    <w:nsid w:val="4629434C"/>
    <w:multiLevelType w:val="multilevel"/>
    <w:tmpl w:val="B40820C0"/>
    <w:lvl w:ilvl="0">
      <w:start w:val="1"/>
      <w:numFmt w:val="lowerLetter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left"/>
      <w:rPr>
        <w:rFonts w:cs="Times New Roman"/>
      </w:rPr>
    </w:lvl>
  </w:abstractNum>
  <w:abstractNum w:abstractNumId="6">
    <w:nsid w:val="5E4A1674"/>
    <w:multiLevelType w:val="multilevel"/>
    <w:tmpl w:val="6F581572"/>
    <w:lvl w:ilvl="0">
      <w:start w:val="1"/>
      <w:numFmt w:val="decimal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left"/>
      <w:rPr>
        <w:rFonts w:cs="Times New Roman"/>
      </w:rPr>
    </w:lvl>
  </w:abstractNum>
  <w:num w:numId="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defaultTabStop w:val="1134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571682"/>
    <w:rsid w:val="00571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jc w:val="center"/>
      <w:outlineLvl w:val="0"/>
    </w:pPr>
    <w:rPr>
      <w:rFonts w:ascii="Tahoma" w:hAnsi="Tahoma" w:cs="Tahoma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jc w:val="center"/>
      <w:outlineLvl w:val="1"/>
    </w:pPr>
    <w:rPr>
      <w:rFonts w:ascii="Tahoma" w:hAnsi="Tahoma" w:cs="Tahoma"/>
      <w:b/>
      <w:b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jc w:val="right"/>
      <w:outlineLvl w:val="2"/>
    </w:pPr>
    <w:rPr>
      <w:rFonts w:ascii="Tahoma" w:hAnsi="Tahoma" w:cs="Tahoma"/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keepNext/>
      <w:spacing w:after="82" w:line="360" w:lineRule="auto"/>
      <w:jc w:val="center"/>
      <w:outlineLvl w:val="5"/>
    </w:pPr>
    <w:rPr>
      <w:rFonts w:ascii="Arial" w:hAnsi="Arial" w:cs="Arial"/>
      <w:b/>
      <w:bCs/>
      <w:color w:val="000000"/>
      <w:sz w:val="21"/>
      <w:szCs w:val="21"/>
    </w:rPr>
  </w:style>
  <w:style w:type="character" w:default="1" w:styleId="Carpredefinitoparagrafo">
    <w:name w:val="Default Paragraph Font"/>
    <w:uiPriority w:val="99"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tiledidefault">
    <w:name w:val="Stile di default"/>
    <w:uiPriority w:val="99"/>
  </w:style>
  <w:style w:type="character" w:customStyle="1" w:styleId="Titolo1Carattere">
    <w:name w:val="Titolo 1 Carattere"/>
    <w:basedOn w:val="Carpredefinitoparagrafo"/>
    <w:link w:val="Titolo1"/>
    <w:uiPriority w:val="99"/>
    <w:rPr>
      <w:rFonts w:ascii="Cambria" w:hAnsi="Cambria" w:cs="Cambria"/>
      <w:b/>
      <w:bCs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rPr>
      <w:rFonts w:ascii="Cambria" w:hAnsi="Cambria" w:cs="Cambria"/>
      <w:b/>
      <w:b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rPr>
      <w:rFonts w:ascii="Arial" w:hAnsi="Arial" w:cs="Arial"/>
      <w:b/>
      <w:bCs/>
      <w:color w:val="000000"/>
      <w:sz w:val="21"/>
      <w:szCs w:val="21"/>
    </w:rPr>
  </w:style>
  <w:style w:type="paragraph" w:customStyle="1" w:styleId="Normale0">
    <w:name w:val="[Normale]"/>
    <w:uiPriority w:val="99"/>
    <w:pPr>
      <w:widowControl w:val="0"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pPr>
      <w:jc w:val="center"/>
    </w:pPr>
    <w:rPr>
      <w:rFonts w:ascii="Tahoma" w:hAnsi="Tahoma" w:cs="Tahoma"/>
      <w:b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99"/>
    <w:rPr>
      <w:rFonts w:ascii="Cambria" w:hAnsi="Cambria" w:cs="Cambria"/>
      <w:b/>
      <w:bCs/>
      <w:sz w:val="32"/>
      <w:szCs w:val="32"/>
    </w:rPr>
  </w:style>
  <w:style w:type="paragraph" w:styleId="Corpodeltesto">
    <w:name w:val="Body Text"/>
    <w:basedOn w:val="Normale"/>
    <w:link w:val="CorpodeltestoCarattere"/>
    <w:uiPriority w:val="99"/>
    <w:pPr>
      <w:jc w:val="both"/>
    </w:pPr>
    <w:rPr>
      <w:rFonts w:ascii="Tahoma" w:hAnsi="Tahoma" w:cs="Tahoma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</w:style>
  <w:style w:type="paragraph" w:styleId="Corpodeltesto2">
    <w:name w:val="Body Text 2"/>
    <w:basedOn w:val="Normale"/>
    <w:link w:val="Corpodeltesto2Carattere"/>
    <w:uiPriority w:val="99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rFonts w:ascii="Arial" w:hAnsi="Arial" w:cs="Arial"/>
      <w:sz w:val="21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227</Words>
  <Characters>1300</Characters>
  <Application>Microsoft Office Word</Application>
  <DocSecurity>0</DocSecurity>
  <Lines>10</Lines>
  <Paragraphs>3</Paragraphs>
  <ScaleCrop>false</ScaleCrop>
  <Company>Microsoft</Company>
  <LinksUpToDate>false</LinksUpToDate>
  <CharactersWithSpaces>1524</CharactersWithSpaces>
  <SharedDoc>false</SharedDoc>
  <HyperlinkBase>f:\d\an\060490\an1\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ALBO PRESIDENTI DI SEGGIO</dc:title>
  <dc:creator>amici</dc:creator>
  <cp:lastModifiedBy>Mariella</cp:lastModifiedBy>
  <cp:revision>2</cp:revision>
  <dcterms:created xsi:type="dcterms:W3CDTF">2026-10-02T11:30:00Z</dcterms:created>
  <dcterms:modified xsi:type="dcterms:W3CDTF">2026-10-02T11:30:00Z</dcterms:modified>
</cp:coreProperties>
</file>