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696EC5">
      <w:pPr>
        <w:tabs>
          <w:tab w:val="left" w:pos="5103"/>
        </w:tabs>
        <w:ind w:firstLine="4678"/>
        <w:rPr>
          <w:rFonts w:ascii="Arial" w:eastAsia="Times New Roman" w:hAnsi="Arial"/>
          <w:i/>
        </w:rPr>
      </w:pPr>
      <w:r>
        <w:rPr>
          <w:rFonts w:ascii="Arial" w:eastAsia="Times New Roman" w:hAnsi="Arial"/>
          <w:i/>
        </w:rPr>
        <w:t>AL COMUNE DI _________________________</w:t>
      </w:r>
    </w:p>
    <w:p w:rsidR="00000000" w:rsidRDefault="00696EC5">
      <w:pPr>
        <w:tabs>
          <w:tab w:val="left" w:pos="5103"/>
        </w:tabs>
        <w:ind w:firstLine="4678"/>
        <w:rPr>
          <w:rFonts w:ascii="Arial" w:eastAsia="Times New Roman" w:hAnsi="Arial"/>
          <w:i/>
        </w:rPr>
      </w:pPr>
      <w:r>
        <w:rPr>
          <w:rFonts w:ascii="Arial" w:eastAsia="Times New Roman" w:hAnsi="Arial"/>
          <w:i/>
        </w:rPr>
        <w:t>(Ufficio Elettorale)</w:t>
      </w:r>
    </w:p>
    <w:p w:rsidR="00000000" w:rsidRDefault="00696EC5">
      <w:pPr>
        <w:widowControl/>
        <w:ind w:left="6300"/>
        <w:rPr>
          <w:rFonts w:ascii="Arial" w:eastAsia="Times New Roman" w:hAnsi="Arial"/>
          <w:sz w:val="22"/>
        </w:rPr>
      </w:pPr>
    </w:p>
    <w:p w:rsidR="00000000" w:rsidRDefault="00696EC5">
      <w:pPr>
        <w:widowControl/>
        <w:pBdr>
          <w:bottom w:val="single" w:sz="12" w:space="1" w:color="auto"/>
        </w:pBdr>
        <w:rPr>
          <w:rFonts w:ascii="Arial" w:eastAsia="Times New Roman" w:hAnsi="Arial"/>
          <w:sz w:val="22"/>
        </w:rPr>
      </w:pPr>
      <w:r>
        <w:rPr>
          <w:rFonts w:ascii="Arial" w:eastAsia="Times New Roman" w:hAnsi="Arial"/>
          <w:sz w:val="22"/>
        </w:rPr>
        <w:t xml:space="preserve">OGGETTO: </w:t>
      </w:r>
      <w:r>
        <w:rPr>
          <w:rFonts w:ascii="Arial" w:eastAsia="Times New Roman" w:hAnsi="Arial"/>
          <w:b/>
          <w:sz w:val="21"/>
        </w:rPr>
        <w:t>Domanda di inserimento nell’albo unico degli scrutatori dei seggi elettorali</w:t>
      </w:r>
    </w:p>
    <w:p w:rsidR="00000000" w:rsidRDefault="00696EC5">
      <w:pPr>
        <w:widowControl/>
        <w:rPr>
          <w:rFonts w:ascii="Arial" w:eastAsia="Times New Roman" w:hAnsi="Arial"/>
          <w:sz w:val="22"/>
        </w:rPr>
      </w:pPr>
    </w:p>
    <w:p w:rsidR="00000000" w:rsidRDefault="00696EC5">
      <w:pPr>
        <w:widowControl/>
        <w:rPr>
          <w:rFonts w:ascii="Arial" w:eastAsia="Times New Roman" w:hAnsi="Arial"/>
          <w:sz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000"/>
      </w:tblPr>
      <w:tblGrid>
        <w:gridCol w:w="1134"/>
        <w:gridCol w:w="1182"/>
        <w:gridCol w:w="1189"/>
        <w:gridCol w:w="1125"/>
        <w:gridCol w:w="1773"/>
        <w:gridCol w:w="597"/>
        <w:gridCol w:w="1125"/>
        <w:gridCol w:w="571"/>
        <w:gridCol w:w="1346"/>
      </w:tblGrid>
      <w:tr w:rsidR="00000000">
        <w:trPr>
          <w:cantSplit/>
        </w:trPr>
        <w:tc>
          <w:tcPr>
            <w:tcW w:w="35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696EC5">
            <w:pPr>
              <w:widowControl/>
              <w:rPr>
                <w:rFonts w:ascii="Arial" w:eastAsia="Times New Roman" w:hAnsi="Arial"/>
                <w:spacing w:val="-2"/>
                <w:sz w:val="21"/>
              </w:rPr>
            </w:pPr>
            <w:r>
              <w:rPr>
                <w:rFonts w:ascii="Arial" w:eastAsia="Times New Roman" w:hAnsi="Arial"/>
                <w:spacing w:val="-2"/>
                <w:sz w:val="21"/>
              </w:rPr>
              <w:t>Io sottoscritto/a</w:t>
            </w:r>
          </w:p>
        </w:tc>
        <w:tc>
          <w:tcPr>
            <w:tcW w:w="653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696EC5">
            <w:pPr>
              <w:widowControl/>
              <w:rPr>
                <w:rFonts w:ascii="Arial" w:eastAsia="Times New Roman" w:hAnsi="Arial"/>
                <w:spacing w:val="-2"/>
                <w:sz w:val="21"/>
              </w:rPr>
            </w:pPr>
          </w:p>
        </w:tc>
      </w:tr>
      <w:tr w:rsidR="00000000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696EC5">
            <w:pPr>
              <w:widowControl/>
              <w:rPr>
                <w:rFonts w:ascii="Arial" w:eastAsia="Times New Roman" w:hAnsi="Arial"/>
                <w:spacing w:val="-2"/>
                <w:sz w:val="21"/>
              </w:rPr>
            </w:pPr>
            <w:r>
              <w:rPr>
                <w:rFonts w:ascii="Arial" w:eastAsia="Times New Roman" w:hAnsi="Arial"/>
                <w:spacing w:val="-2"/>
                <w:sz w:val="21"/>
              </w:rPr>
              <w:t>nato/a a</w:t>
            </w:r>
          </w:p>
        </w:tc>
        <w:tc>
          <w:tcPr>
            <w:tcW w:w="699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696EC5">
            <w:pPr>
              <w:widowControl/>
              <w:rPr>
                <w:rFonts w:ascii="Arial" w:eastAsia="Times New Roman" w:hAnsi="Arial"/>
                <w:spacing w:val="-2"/>
                <w:sz w:val="21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696EC5">
            <w:pPr>
              <w:widowControl/>
              <w:rPr>
                <w:rFonts w:ascii="Arial" w:eastAsia="Times New Roman" w:hAnsi="Arial"/>
                <w:spacing w:val="-2"/>
                <w:sz w:val="21"/>
              </w:rPr>
            </w:pPr>
            <w:r>
              <w:rPr>
                <w:rFonts w:ascii="Arial" w:eastAsia="Times New Roman" w:hAnsi="Arial"/>
                <w:spacing w:val="-2"/>
                <w:sz w:val="21"/>
              </w:rPr>
              <w:t>il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696EC5">
            <w:pPr>
              <w:widowControl/>
              <w:rPr>
                <w:rFonts w:ascii="Arial" w:eastAsia="Times New Roman" w:hAnsi="Arial"/>
                <w:spacing w:val="-2"/>
                <w:sz w:val="21"/>
              </w:rPr>
            </w:pPr>
          </w:p>
        </w:tc>
      </w:tr>
      <w:tr w:rsidR="00000000">
        <w:trPr>
          <w:cantSplit/>
        </w:trPr>
        <w:tc>
          <w:tcPr>
            <w:tcW w:w="23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696EC5">
            <w:pPr>
              <w:widowControl/>
              <w:rPr>
                <w:rFonts w:ascii="Arial" w:eastAsia="Times New Roman" w:hAnsi="Arial"/>
                <w:spacing w:val="-2"/>
                <w:sz w:val="21"/>
              </w:rPr>
            </w:pPr>
            <w:r>
              <w:rPr>
                <w:rFonts w:ascii="Arial" w:eastAsia="Times New Roman" w:hAnsi="Arial"/>
                <w:spacing w:val="-2"/>
                <w:sz w:val="21"/>
              </w:rPr>
              <w:t>residente in</w:t>
            </w:r>
          </w:p>
        </w:tc>
        <w:tc>
          <w:tcPr>
            <w:tcW w:w="772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696EC5">
            <w:pPr>
              <w:widowControl/>
              <w:rPr>
                <w:rFonts w:ascii="Arial" w:eastAsia="Times New Roman" w:hAnsi="Arial"/>
                <w:spacing w:val="-2"/>
                <w:sz w:val="21"/>
              </w:rPr>
            </w:pPr>
          </w:p>
        </w:tc>
      </w:tr>
      <w:tr w:rsidR="00000000">
        <w:trPr>
          <w:cantSplit/>
        </w:trPr>
        <w:tc>
          <w:tcPr>
            <w:tcW w:w="463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696EC5">
            <w:pPr>
              <w:widowControl/>
              <w:rPr>
                <w:rFonts w:ascii="Arial" w:eastAsia="Times New Roman" w:hAnsi="Arial"/>
                <w:spacing w:val="-2"/>
                <w:sz w:val="21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696EC5">
            <w:pPr>
              <w:widowControl/>
              <w:rPr>
                <w:rFonts w:ascii="Arial" w:eastAsia="Times New Roman" w:hAnsi="Arial"/>
                <w:spacing w:val="-2"/>
                <w:sz w:val="21"/>
              </w:rPr>
            </w:pPr>
            <w:r>
              <w:rPr>
                <w:rFonts w:ascii="Arial" w:eastAsia="Times New Roman" w:hAnsi="Arial"/>
                <w:spacing w:val="-2"/>
                <w:sz w:val="21"/>
              </w:rPr>
              <w:t xml:space="preserve">n. 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696EC5">
            <w:pPr>
              <w:widowControl/>
              <w:rPr>
                <w:rFonts w:ascii="Arial" w:eastAsia="Times New Roman" w:hAnsi="Arial"/>
                <w:spacing w:val="-2"/>
                <w:sz w:val="21"/>
              </w:rPr>
            </w:pPr>
            <w:r>
              <w:rPr>
                <w:rFonts w:ascii="Arial" w:eastAsia="Times New Roman" w:hAnsi="Arial"/>
                <w:spacing w:val="-2"/>
                <w:sz w:val="21"/>
              </w:rPr>
              <w:t>Tel.</w:t>
            </w:r>
          </w:p>
        </w:tc>
        <w:tc>
          <w:tcPr>
            <w:tcW w:w="304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696EC5">
            <w:pPr>
              <w:widowControl/>
              <w:rPr>
                <w:rFonts w:ascii="Arial" w:eastAsia="Times New Roman" w:hAnsi="Arial"/>
                <w:spacing w:val="-2"/>
                <w:sz w:val="21"/>
              </w:rPr>
            </w:pPr>
          </w:p>
        </w:tc>
      </w:tr>
    </w:tbl>
    <w:p w:rsidR="00000000" w:rsidRDefault="00696EC5">
      <w:pPr>
        <w:widowControl/>
        <w:rPr>
          <w:rFonts w:ascii="Arial" w:eastAsia="Times New Roman" w:hAnsi="Arial"/>
          <w:sz w:val="22"/>
        </w:rPr>
      </w:pPr>
    </w:p>
    <w:p w:rsidR="00000000" w:rsidRDefault="00696EC5">
      <w:pPr>
        <w:spacing w:line="432" w:lineRule="auto"/>
        <w:jc w:val="center"/>
        <w:rPr>
          <w:rFonts w:ascii="Arial" w:eastAsia="Times New Roman" w:hAnsi="Arial"/>
          <w:b/>
          <w:spacing w:val="60"/>
          <w:sz w:val="21"/>
        </w:rPr>
      </w:pPr>
      <w:r>
        <w:rPr>
          <w:rFonts w:ascii="Arial" w:eastAsia="Times New Roman" w:hAnsi="Arial"/>
          <w:b/>
          <w:spacing w:val="60"/>
          <w:sz w:val="21"/>
        </w:rPr>
        <w:t>CHIEDO</w:t>
      </w:r>
    </w:p>
    <w:p w:rsidR="00000000" w:rsidRDefault="00696EC5">
      <w:pPr>
        <w:pStyle w:val="Corpodeltesto2"/>
        <w:tabs>
          <w:tab w:val="clear" w:pos="5670"/>
        </w:tabs>
        <w:spacing w:before="0" w:line="432" w:lineRule="auto"/>
        <w:rPr>
          <w:rFonts w:eastAsia="Times New Roman" w:cs="Times New Roman"/>
          <w:spacing w:val="-2"/>
          <w:szCs w:val="24"/>
        </w:rPr>
      </w:pPr>
      <w:r>
        <w:rPr>
          <w:rFonts w:eastAsia="Times New Roman" w:cs="Times New Roman"/>
          <w:spacing w:val="-2"/>
          <w:szCs w:val="24"/>
        </w:rPr>
        <w:t>di essere inserito/a nell’albo delle persone idonee all’ufficio di scrutatore di seggio elettorale di cui all’art. 1 della legge 8 marzo 1989, n. 95, e successive modificazioni.</w:t>
      </w:r>
    </w:p>
    <w:p w:rsidR="00000000" w:rsidRDefault="00696EC5">
      <w:pPr>
        <w:pStyle w:val="Corpodeltesto2"/>
        <w:tabs>
          <w:tab w:val="clear" w:pos="5670"/>
        </w:tabs>
        <w:spacing w:before="0" w:line="432" w:lineRule="auto"/>
        <w:ind w:firstLine="425"/>
        <w:rPr>
          <w:rFonts w:eastAsia="Times New Roman" w:cs="Times New Roman"/>
          <w:spacing w:val="-2"/>
          <w:szCs w:val="24"/>
        </w:rPr>
      </w:pPr>
      <w:r>
        <w:rPr>
          <w:rFonts w:eastAsia="Times New Roman" w:cs="Times New Roman"/>
          <w:spacing w:val="-2"/>
          <w:szCs w:val="24"/>
        </w:rPr>
        <w:t>Per lo scopo</w:t>
      </w:r>
    </w:p>
    <w:p w:rsidR="00000000" w:rsidRDefault="00696EC5">
      <w:pPr>
        <w:spacing w:line="432" w:lineRule="auto"/>
        <w:jc w:val="center"/>
        <w:rPr>
          <w:rFonts w:ascii="Arial" w:eastAsia="Times New Roman" w:hAnsi="Arial"/>
          <w:b/>
          <w:spacing w:val="-2"/>
          <w:sz w:val="21"/>
        </w:rPr>
      </w:pPr>
      <w:r>
        <w:rPr>
          <w:rFonts w:ascii="Arial" w:eastAsia="Times New Roman" w:hAnsi="Arial"/>
          <w:b/>
          <w:spacing w:val="-2"/>
          <w:sz w:val="21"/>
        </w:rPr>
        <w:t>DICHIARO</w:t>
      </w:r>
    </w:p>
    <w:p w:rsidR="00000000" w:rsidRDefault="00696EC5">
      <w:pPr>
        <w:pStyle w:val="Corpodeltesto2"/>
        <w:numPr>
          <w:ilvl w:val="0"/>
          <w:numId w:val="1"/>
        </w:numPr>
        <w:tabs>
          <w:tab w:val="clear" w:pos="5670"/>
          <w:tab w:val="left" w:pos="340"/>
        </w:tabs>
        <w:spacing w:before="0" w:line="432" w:lineRule="auto"/>
        <w:ind w:left="360" w:hanging="360"/>
        <w:rPr>
          <w:rFonts w:eastAsia="Times New Roman" w:cs="Times New Roman"/>
          <w:spacing w:val="-2"/>
          <w:szCs w:val="24"/>
        </w:rPr>
      </w:pPr>
      <w:r>
        <w:rPr>
          <w:rFonts w:eastAsia="Times New Roman" w:cs="Times New Roman"/>
          <w:spacing w:val="-2"/>
          <w:szCs w:val="24"/>
        </w:rPr>
        <w:t>di essere elettore/elettrice di codesto Comune;</w:t>
      </w:r>
    </w:p>
    <w:p w:rsidR="00000000" w:rsidRDefault="00696EC5">
      <w:pPr>
        <w:pStyle w:val="Corpodeltesto2"/>
        <w:numPr>
          <w:ilvl w:val="0"/>
          <w:numId w:val="1"/>
        </w:numPr>
        <w:tabs>
          <w:tab w:val="clear" w:pos="5670"/>
          <w:tab w:val="left" w:pos="340"/>
        </w:tabs>
        <w:spacing w:before="0" w:line="432" w:lineRule="auto"/>
        <w:ind w:left="360" w:hanging="360"/>
        <w:rPr>
          <w:rFonts w:eastAsia="Times New Roman" w:cs="Times New Roman"/>
          <w:spacing w:val="-2"/>
          <w:szCs w:val="24"/>
        </w:rPr>
      </w:pPr>
      <w:r>
        <w:rPr>
          <w:rFonts w:eastAsia="Times New Roman" w:cs="Times New Roman"/>
          <w:spacing w:val="-2"/>
          <w:szCs w:val="24"/>
        </w:rPr>
        <w:t>che nei miei confronti non sussistono cause di esclusione previste dagli artt. 38 del T.U. n. 361/1957 e 23 del D.P.R. n. 570/1960 e successive modificazioni;</w:t>
      </w:r>
    </w:p>
    <w:p w:rsidR="00000000" w:rsidRDefault="00696EC5">
      <w:pPr>
        <w:widowControl/>
        <w:numPr>
          <w:ilvl w:val="0"/>
          <w:numId w:val="1"/>
        </w:numPr>
        <w:ind w:left="360" w:hanging="360"/>
        <w:rPr>
          <w:rFonts w:ascii="Arial" w:eastAsia="Times New Roman" w:hAnsi="Arial"/>
          <w:spacing w:val="-2"/>
          <w:sz w:val="21"/>
        </w:rPr>
      </w:pPr>
      <w:r>
        <w:rPr>
          <w:rFonts w:ascii="Arial" w:eastAsia="Times New Roman" w:hAnsi="Arial"/>
          <w:spacing w:val="-2"/>
          <w:sz w:val="21"/>
        </w:rPr>
        <w:t>di essere in possesso del seguente titolo di studio: _________________________________________</w:t>
      </w:r>
      <w:r>
        <w:rPr>
          <w:rFonts w:ascii="Arial" w:eastAsia="Times New Roman" w:hAnsi="Arial"/>
          <w:spacing w:val="-2"/>
          <w:sz w:val="21"/>
        </w:rPr>
        <w:t>__</w:t>
      </w:r>
    </w:p>
    <w:p w:rsidR="00000000" w:rsidRDefault="00696EC5">
      <w:pPr>
        <w:widowControl/>
        <w:ind w:left="378"/>
        <w:rPr>
          <w:rFonts w:ascii="Arial" w:eastAsia="Times New Roman" w:hAnsi="Arial"/>
          <w:spacing w:val="-2"/>
          <w:sz w:val="21"/>
        </w:rPr>
      </w:pPr>
    </w:p>
    <w:tbl>
      <w:tblPr>
        <w:tblW w:w="0" w:type="auto"/>
        <w:tblInd w:w="463" w:type="dxa"/>
        <w:tblLayout w:type="fixed"/>
        <w:tblLook w:val="0000"/>
      </w:tblPr>
      <w:tblGrid>
        <w:gridCol w:w="7526"/>
        <w:gridCol w:w="2130"/>
      </w:tblGrid>
      <w:tr w:rsidR="00000000">
        <w:tc>
          <w:tcPr>
            <w:tcW w:w="7526" w:type="dxa"/>
            <w:tcBorders>
              <w:top w:val="single" w:sz="4" w:space="0" w:color="FFFFFF"/>
              <w:left w:val="nil"/>
              <w:bottom w:val="none" w:sz="0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Default="00696EC5">
            <w:pPr>
              <w:spacing w:after="120"/>
              <w:rPr>
                <w:rFonts w:ascii="Arial" w:eastAsia="Times New Roman" w:hAnsi="Arial"/>
                <w:spacing w:val="-2"/>
                <w:sz w:val="21"/>
              </w:rPr>
            </w:pPr>
          </w:p>
          <w:p w:rsidR="00000000" w:rsidRDefault="00696EC5">
            <w:pPr>
              <w:spacing w:after="120"/>
              <w:rPr>
                <w:rFonts w:ascii="Arial" w:eastAsia="Times New Roman" w:hAnsi="Arial"/>
                <w:spacing w:val="-2"/>
                <w:sz w:val="21"/>
              </w:rPr>
            </w:pPr>
            <w:r>
              <w:rPr>
                <w:rFonts w:ascii="Arial" w:eastAsia="Times New Roman" w:hAnsi="Arial"/>
                <w:spacing w:val="-2"/>
                <w:sz w:val="21"/>
              </w:rPr>
              <w:t xml:space="preserve">conseguito presso: </w:t>
            </w:r>
          </w:p>
        </w:tc>
        <w:tc>
          <w:tcPr>
            <w:tcW w:w="2130" w:type="dxa"/>
            <w:tcBorders>
              <w:top w:val="single" w:sz="4" w:space="0" w:color="FFFFFF"/>
              <w:left w:val="nil"/>
              <w:bottom w:val="none" w:sz="0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Default="00696EC5">
            <w:pPr>
              <w:spacing w:after="120"/>
              <w:rPr>
                <w:rFonts w:ascii="Arial" w:eastAsia="Times New Roman" w:hAnsi="Arial"/>
                <w:spacing w:val="-2"/>
                <w:sz w:val="21"/>
              </w:rPr>
            </w:pPr>
          </w:p>
          <w:p w:rsidR="00000000" w:rsidRDefault="00696EC5">
            <w:pPr>
              <w:spacing w:after="120"/>
              <w:rPr>
                <w:rFonts w:ascii="Arial" w:eastAsia="Times New Roman" w:hAnsi="Arial"/>
                <w:spacing w:val="-2"/>
                <w:sz w:val="21"/>
              </w:rPr>
            </w:pPr>
            <w:r>
              <w:rPr>
                <w:rFonts w:ascii="Arial" w:eastAsia="Times New Roman" w:hAnsi="Arial"/>
                <w:spacing w:val="-2"/>
                <w:sz w:val="21"/>
              </w:rPr>
              <w:t xml:space="preserve">nel </w:t>
            </w:r>
          </w:p>
        </w:tc>
      </w:tr>
    </w:tbl>
    <w:p w:rsidR="00000000" w:rsidRDefault="00696EC5">
      <w:pPr>
        <w:widowControl/>
        <w:ind w:left="364"/>
        <w:rPr>
          <w:rFonts w:ascii="Arial" w:eastAsia="Times New Roman" w:hAnsi="Arial"/>
          <w:sz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000"/>
      </w:tblPr>
      <w:tblGrid>
        <w:gridCol w:w="3346"/>
        <w:gridCol w:w="2261"/>
        <w:gridCol w:w="4434"/>
      </w:tblGrid>
      <w:tr w:rsidR="00000000"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696EC5">
            <w:pPr>
              <w:widowControl/>
              <w:rPr>
                <w:rFonts w:ascii="Arial" w:eastAsia="Times New Roman" w:hAnsi="Arial"/>
                <w:sz w:val="22"/>
              </w:rPr>
            </w:pPr>
            <w:r>
              <w:rPr>
                <w:rFonts w:ascii="Arial" w:eastAsia="Times New Roman" w:hAnsi="Arial"/>
                <w:i/>
                <w:spacing w:val="-2"/>
                <w:sz w:val="21"/>
              </w:rPr>
              <w:t>Data</w:t>
            </w:r>
            <w:r>
              <w:rPr>
                <w:rFonts w:ascii="Arial" w:eastAsia="Times New Roman" w:hAnsi="Arial"/>
                <w:spacing w:val="-2"/>
                <w:sz w:val="21"/>
              </w:rPr>
              <w:t xml:space="preserve"> 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696EC5">
            <w:pPr>
              <w:widowControl/>
              <w:rPr>
                <w:rFonts w:ascii="Arial" w:eastAsia="Times New Roman" w:hAnsi="Arial"/>
                <w:sz w:val="22"/>
              </w:rPr>
            </w:pPr>
          </w:p>
        </w:tc>
        <w:tc>
          <w:tcPr>
            <w:tcW w:w="4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696EC5">
            <w:pPr>
              <w:widowControl/>
              <w:jc w:val="center"/>
              <w:rPr>
                <w:rFonts w:ascii="Arial" w:eastAsia="Times New Roman" w:hAnsi="Arial"/>
                <w:b/>
                <w:spacing w:val="-2"/>
                <w:sz w:val="21"/>
              </w:rPr>
            </w:pPr>
            <w:r>
              <w:rPr>
                <w:rFonts w:ascii="Arial" w:eastAsia="Times New Roman" w:hAnsi="Arial"/>
                <w:b/>
                <w:spacing w:val="-2"/>
                <w:sz w:val="21"/>
              </w:rPr>
              <w:t>Il/la richiedente</w:t>
            </w:r>
          </w:p>
        </w:tc>
      </w:tr>
      <w:tr w:rsidR="00000000"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696EC5">
            <w:pPr>
              <w:widowControl/>
              <w:rPr>
                <w:rFonts w:ascii="Arial" w:eastAsia="Times New Roman" w:hAnsi="Arial"/>
                <w:sz w:val="22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696EC5">
            <w:pPr>
              <w:widowControl/>
              <w:rPr>
                <w:rFonts w:ascii="Arial" w:eastAsia="Times New Roman" w:hAnsi="Arial"/>
                <w:sz w:val="22"/>
              </w:rPr>
            </w:pPr>
          </w:p>
        </w:tc>
        <w:tc>
          <w:tcPr>
            <w:tcW w:w="443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696EC5">
            <w:pPr>
              <w:widowControl/>
              <w:rPr>
                <w:rFonts w:ascii="Arial" w:eastAsia="Times New Roman" w:hAnsi="Arial"/>
                <w:sz w:val="22"/>
              </w:rPr>
            </w:pPr>
          </w:p>
        </w:tc>
      </w:tr>
    </w:tbl>
    <w:p w:rsidR="00000000" w:rsidRDefault="00696EC5">
      <w:pPr>
        <w:widowControl/>
        <w:rPr>
          <w:rFonts w:ascii="Arial" w:eastAsia="Times New Roman" w:hAnsi="Arial"/>
          <w:sz w:val="22"/>
        </w:rPr>
      </w:pPr>
    </w:p>
    <w:p w:rsidR="00000000" w:rsidRDefault="00696EC5">
      <w:pPr>
        <w:widowControl/>
        <w:ind w:firstLine="240"/>
        <w:jc w:val="both"/>
        <w:rPr>
          <w:rFonts w:ascii="Arial" w:eastAsia="Times New Roman" w:hAnsi="Arial"/>
          <w:i/>
          <w:sz w:val="16"/>
        </w:rPr>
      </w:pPr>
      <w:r>
        <w:rPr>
          <w:rFonts w:ascii="Arial" w:eastAsia="Times New Roman" w:hAnsi="Arial"/>
          <w:i/>
          <w:spacing w:val="-2"/>
          <w:sz w:val="16"/>
        </w:rPr>
        <w:t>Sono esclusi dalle funzioni di presidente di Ufficio elettorale di</w:t>
      </w:r>
      <w:r>
        <w:rPr>
          <w:rFonts w:ascii="Arial" w:eastAsia="Times New Roman" w:hAnsi="Arial"/>
          <w:i/>
          <w:sz w:val="16"/>
        </w:rPr>
        <w:t xml:space="preserve"> sezione, di scrutatore e di segretario:</w:t>
      </w:r>
    </w:p>
    <w:p w:rsidR="00000000" w:rsidRDefault="00696EC5">
      <w:pPr>
        <w:widowControl/>
        <w:ind w:firstLine="240"/>
        <w:jc w:val="both"/>
        <w:rPr>
          <w:rFonts w:ascii="Arial" w:eastAsia="Times New Roman" w:hAnsi="Arial"/>
          <w:i/>
          <w:sz w:val="16"/>
        </w:rPr>
      </w:pPr>
      <w:r>
        <w:rPr>
          <w:rFonts w:ascii="Arial" w:eastAsia="Times New Roman" w:hAnsi="Arial"/>
          <w:i/>
          <w:sz w:val="16"/>
        </w:rPr>
        <w:t>a) coloro che, alla data delle elezioni, abbiano superato il settantacinque</w:t>
      </w:r>
      <w:r>
        <w:rPr>
          <w:rFonts w:ascii="Arial" w:eastAsia="Times New Roman" w:hAnsi="Arial"/>
          <w:i/>
          <w:sz w:val="16"/>
        </w:rPr>
        <w:t>simo anno di età;</w:t>
      </w:r>
    </w:p>
    <w:p w:rsidR="00000000" w:rsidRDefault="00696EC5">
      <w:pPr>
        <w:widowControl/>
        <w:ind w:firstLine="240"/>
        <w:jc w:val="both"/>
        <w:rPr>
          <w:rFonts w:ascii="Arial" w:eastAsia="Times New Roman" w:hAnsi="Arial"/>
          <w:i/>
          <w:sz w:val="16"/>
        </w:rPr>
      </w:pPr>
      <w:r>
        <w:rPr>
          <w:rFonts w:ascii="Arial" w:eastAsia="Times New Roman" w:hAnsi="Arial"/>
          <w:i/>
          <w:spacing w:val="2"/>
          <w:sz w:val="16"/>
        </w:rPr>
        <w:t>b) i dipendenti dei Ministeri dell’interno, delle poste e teleco-</w:t>
      </w:r>
      <w:r>
        <w:rPr>
          <w:rFonts w:ascii="Arial" w:eastAsia="Times New Roman" w:hAnsi="Arial"/>
          <w:i/>
          <w:sz w:val="16"/>
        </w:rPr>
        <w:t>municazioni e dei trasporti;</w:t>
      </w:r>
    </w:p>
    <w:p w:rsidR="00000000" w:rsidRDefault="00696EC5">
      <w:pPr>
        <w:widowControl/>
        <w:ind w:firstLine="240"/>
        <w:jc w:val="both"/>
        <w:rPr>
          <w:rFonts w:ascii="Arial" w:eastAsia="Times New Roman" w:hAnsi="Arial"/>
          <w:i/>
          <w:sz w:val="16"/>
        </w:rPr>
      </w:pPr>
      <w:r>
        <w:rPr>
          <w:rFonts w:ascii="Arial" w:eastAsia="Times New Roman" w:hAnsi="Arial"/>
          <w:i/>
          <w:sz w:val="16"/>
        </w:rPr>
        <w:t>c) gli appartenenti a Forze armate in servizio;</w:t>
      </w:r>
    </w:p>
    <w:p w:rsidR="00000000" w:rsidRDefault="00696EC5">
      <w:pPr>
        <w:widowControl/>
        <w:ind w:firstLine="240"/>
        <w:jc w:val="both"/>
        <w:rPr>
          <w:rFonts w:ascii="Arial" w:eastAsia="Times New Roman" w:hAnsi="Arial"/>
          <w:i/>
          <w:sz w:val="16"/>
        </w:rPr>
      </w:pPr>
      <w:r>
        <w:rPr>
          <w:rFonts w:ascii="Arial" w:eastAsia="Times New Roman" w:hAnsi="Arial"/>
          <w:i/>
          <w:sz w:val="16"/>
        </w:rPr>
        <w:t>d) i medici provinciali, gli ufficiali sanitari ed i medici condotti;</w:t>
      </w:r>
    </w:p>
    <w:p w:rsidR="00000000" w:rsidRDefault="00696EC5">
      <w:pPr>
        <w:widowControl/>
        <w:ind w:firstLine="240"/>
        <w:jc w:val="both"/>
        <w:rPr>
          <w:rFonts w:ascii="Arial" w:eastAsia="Times New Roman" w:hAnsi="Arial"/>
          <w:i/>
          <w:sz w:val="16"/>
        </w:rPr>
      </w:pPr>
      <w:r>
        <w:rPr>
          <w:rFonts w:ascii="Arial" w:eastAsia="Times New Roman" w:hAnsi="Arial"/>
          <w:i/>
          <w:spacing w:val="2"/>
          <w:sz w:val="16"/>
        </w:rPr>
        <w:t>e) i segretari comunali ed</w:t>
      </w:r>
      <w:r>
        <w:rPr>
          <w:rFonts w:ascii="Arial" w:eastAsia="Times New Roman" w:hAnsi="Arial"/>
          <w:i/>
          <w:spacing w:val="2"/>
          <w:sz w:val="16"/>
        </w:rPr>
        <w:t xml:space="preserve"> i dipendenti dei Comuni, addetti o</w:t>
      </w:r>
      <w:r>
        <w:rPr>
          <w:rFonts w:ascii="Arial" w:eastAsia="Times New Roman" w:hAnsi="Arial"/>
          <w:i/>
          <w:sz w:val="16"/>
        </w:rPr>
        <w:t xml:space="preserve"> comandati a prestare servizio presso gli Uffici elettorali comunali;</w:t>
      </w:r>
    </w:p>
    <w:p w:rsidR="00000000" w:rsidRDefault="00696EC5">
      <w:pPr>
        <w:widowControl/>
        <w:ind w:firstLine="240"/>
        <w:jc w:val="both"/>
        <w:rPr>
          <w:rFonts w:ascii="Arial" w:eastAsia="Times New Roman" w:hAnsi="Arial"/>
          <w:i/>
          <w:sz w:val="16"/>
        </w:rPr>
      </w:pPr>
      <w:r>
        <w:rPr>
          <w:rFonts w:ascii="Arial" w:eastAsia="Times New Roman" w:hAnsi="Arial"/>
          <w:i/>
          <w:sz w:val="16"/>
        </w:rPr>
        <w:t>f ) i candidati alle elezioni per le quali si svolge la votazione;</w:t>
      </w:r>
    </w:p>
    <w:p w:rsidR="00000000" w:rsidRDefault="00696EC5">
      <w:pPr>
        <w:widowControl/>
        <w:ind w:firstLine="240"/>
        <w:jc w:val="both"/>
        <w:rPr>
          <w:rFonts w:ascii="Arial" w:eastAsia="Times New Roman" w:hAnsi="Arial"/>
          <w:i/>
          <w:sz w:val="16"/>
        </w:rPr>
      </w:pPr>
      <w:r>
        <w:rPr>
          <w:rFonts w:ascii="Arial" w:eastAsia="Times New Roman" w:hAnsi="Arial"/>
          <w:i/>
          <w:sz w:val="16"/>
        </w:rPr>
        <w:t>g) i dipendenti delle aziende esercenti servizi di trasporto pubblico regionale e lo</w:t>
      </w:r>
      <w:r>
        <w:rPr>
          <w:rFonts w:ascii="Arial" w:eastAsia="Times New Roman" w:hAnsi="Arial"/>
          <w:i/>
          <w:sz w:val="16"/>
        </w:rPr>
        <w:t>cale</w:t>
      </w:r>
    </w:p>
    <w:p w:rsidR="00000000" w:rsidRDefault="00696EC5">
      <w:pPr>
        <w:widowControl/>
        <w:rPr>
          <w:rFonts w:ascii="Arial" w:eastAsia="Times New Roman" w:hAnsi="Arial"/>
          <w:sz w:val="22"/>
        </w:rPr>
      </w:pPr>
    </w:p>
    <w:tbl>
      <w:tblPr>
        <w:tblW w:w="0" w:type="auto"/>
        <w:tblLook w:val="0000"/>
      </w:tblPr>
      <w:tblGrid>
        <w:gridCol w:w="4982"/>
        <w:gridCol w:w="5097"/>
      </w:tblGrid>
      <w:tr w:rsidR="00000000">
        <w:tc>
          <w:tcPr>
            <w:tcW w:w="4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Default="00696EC5">
            <w:pPr>
              <w:pStyle w:val="Corpodeltesto2"/>
              <w:widowControl/>
              <w:tabs>
                <w:tab w:val="clear" w:pos="5670"/>
              </w:tabs>
              <w:spacing w:before="0" w:line="480" w:lineRule="auto"/>
              <w:jc w:val="center"/>
              <w:rPr>
                <w:rFonts w:eastAsia="Times New Roman" w:cs="Times New Roman"/>
                <w:b/>
                <w:spacing w:val="-2"/>
                <w:szCs w:val="24"/>
              </w:rPr>
            </w:pPr>
            <w:r>
              <w:rPr>
                <w:rFonts w:eastAsia="Times New Roman" w:cs="Times New Roman"/>
                <w:b/>
                <w:spacing w:val="-2"/>
                <w:szCs w:val="24"/>
              </w:rPr>
              <w:t>UFFICIO ELETTORALE</w:t>
            </w:r>
          </w:p>
          <w:p w:rsidR="00000000" w:rsidRDefault="00696EC5">
            <w:pPr>
              <w:widowControl/>
              <w:ind w:firstLine="426"/>
              <w:rPr>
                <w:rFonts w:ascii="Arial" w:eastAsia="Times New Roman" w:hAnsi="Arial"/>
                <w:spacing w:val="-2"/>
                <w:sz w:val="21"/>
              </w:rPr>
            </w:pPr>
            <w:r>
              <w:rPr>
                <w:rFonts w:ascii="Arial" w:eastAsia="Times New Roman" w:hAnsi="Arial"/>
                <w:spacing w:val="-2"/>
                <w:sz w:val="21"/>
              </w:rPr>
              <w:t>Si trasmette all’Ufficiale elettorale e si certifica che il richiedente è iscritto su queste liste elettorali generali al n. ____________</w:t>
            </w:r>
          </w:p>
          <w:p w:rsidR="00000000" w:rsidRDefault="00696EC5">
            <w:pPr>
              <w:widowControl/>
              <w:rPr>
                <w:rFonts w:ascii="Arial" w:eastAsia="Times New Roman" w:hAnsi="Arial"/>
                <w:spacing w:val="-2"/>
                <w:sz w:val="21"/>
              </w:rPr>
            </w:pPr>
          </w:p>
          <w:p w:rsidR="00000000" w:rsidRDefault="00696EC5">
            <w:pPr>
              <w:widowControl/>
              <w:rPr>
                <w:rFonts w:ascii="Arial" w:eastAsia="Times New Roman" w:hAnsi="Arial"/>
                <w:spacing w:val="-2"/>
                <w:sz w:val="21"/>
              </w:rPr>
            </w:pPr>
          </w:p>
          <w:p w:rsidR="00000000" w:rsidRDefault="00696EC5">
            <w:pPr>
              <w:widowControl/>
              <w:rPr>
                <w:rFonts w:ascii="Arial" w:eastAsia="Times New Roman" w:hAnsi="Arial"/>
                <w:spacing w:val="-2"/>
                <w:sz w:val="21"/>
              </w:rPr>
            </w:pPr>
          </w:p>
          <w:p w:rsidR="00000000" w:rsidRDefault="00696EC5">
            <w:pPr>
              <w:widowControl/>
              <w:ind w:left="426"/>
              <w:rPr>
                <w:rFonts w:ascii="Arial" w:eastAsia="Times New Roman" w:hAnsi="Arial"/>
                <w:i/>
                <w:spacing w:val="-2"/>
                <w:sz w:val="21"/>
              </w:rPr>
            </w:pPr>
            <w:r>
              <w:rPr>
                <w:rFonts w:ascii="Arial" w:eastAsia="Times New Roman" w:hAnsi="Arial"/>
                <w:i/>
                <w:spacing w:val="-2"/>
                <w:sz w:val="21"/>
              </w:rPr>
              <w:t>Lì ____________________</w:t>
            </w:r>
          </w:p>
          <w:p w:rsidR="00000000" w:rsidRDefault="00696EC5">
            <w:pPr>
              <w:widowControl/>
              <w:ind w:left="426"/>
              <w:rPr>
                <w:rFonts w:ascii="Arial" w:eastAsia="Times New Roman" w:hAnsi="Arial"/>
                <w:i/>
                <w:spacing w:val="-2"/>
                <w:sz w:val="21"/>
              </w:rPr>
            </w:pPr>
          </w:p>
          <w:tbl>
            <w:tblPr>
              <w:tblW w:w="0" w:type="auto"/>
              <w:tblLook w:val="0000"/>
            </w:tblPr>
            <w:tblGrid>
              <w:gridCol w:w="876"/>
              <w:gridCol w:w="3890"/>
            </w:tblGrid>
            <w:tr w:rsidR="00000000">
              <w:tc>
                <w:tcPr>
                  <w:tcW w:w="876" w:type="dxa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0000" w:rsidRDefault="00696EC5">
                  <w:pPr>
                    <w:widowControl/>
                    <w:rPr>
                      <w:rFonts w:ascii="Arial" w:eastAsia="Times New Roman" w:hAnsi="Arial"/>
                      <w:i/>
                      <w:spacing w:val="-2"/>
                      <w:sz w:val="21"/>
                    </w:rPr>
                  </w:pPr>
                  <w:r>
                    <w:rPr>
                      <w:rFonts w:ascii="Arial" w:eastAsia="Times New Roman" w:hAnsi="Arial"/>
                      <w:i/>
                      <w:sz w:val="18"/>
                    </w:rPr>
                    <w:t>Timbro</w:t>
                  </w:r>
                </w:p>
              </w:tc>
              <w:tc>
                <w:tcPr>
                  <w:tcW w:w="3890" w:type="dxa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0000" w:rsidRDefault="00696EC5">
                  <w:pPr>
                    <w:widowControl/>
                    <w:jc w:val="center"/>
                    <w:rPr>
                      <w:rFonts w:ascii="Arial" w:eastAsia="Times New Roman" w:hAnsi="Arial"/>
                      <w:i/>
                      <w:spacing w:val="-2"/>
                      <w:sz w:val="21"/>
                    </w:rPr>
                  </w:pPr>
                  <w:r>
                    <w:rPr>
                      <w:rFonts w:ascii="Arial" w:eastAsia="Times New Roman" w:hAnsi="Arial"/>
                      <w:b/>
                      <w:sz w:val="20"/>
                    </w:rPr>
                    <w:t>Il responsabile del servizio</w:t>
                  </w:r>
                </w:p>
              </w:tc>
            </w:tr>
            <w:tr w:rsidR="00000000">
              <w:tc>
                <w:tcPr>
                  <w:tcW w:w="876" w:type="dxa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0000" w:rsidRDefault="00696EC5">
                  <w:pPr>
                    <w:widowControl/>
                    <w:rPr>
                      <w:rFonts w:ascii="Arial" w:eastAsia="Times New Roman" w:hAnsi="Arial"/>
                      <w:i/>
                      <w:spacing w:val="-2"/>
                      <w:sz w:val="21"/>
                    </w:rPr>
                  </w:pPr>
                </w:p>
              </w:tc>
              <w:tc>
                <w:tcPr>
                  <w:tcW w:w="3890" w:type="dxa"/>
                  <w:tcBorders>
                    <w:bottom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0000" w:rsidRDefault="00696EC5">
                  <w:pPr>
                    <w:widowControl/>
                    <w:rPr>
                      <w:rFonts w:ascii="Arial" w:eastAsia="Times New Roman" w:hAnsi="Arial"/>
                      <w:i/>
                      <w:spacing w:val="-2"/>
                      <w:sz w:val="21"/>
                    </w:rPr>
                  </w:pPr>
                </w:p>
                <w:p w:rsidR="00000000" w:rsidRDefault="00696EC5">
                  <w:pPr>
                    <w:widowControl/>
                    <w:rPr>
                      <w:rFonts w:ascii="Arial" w:eastAsia="Times New Roman" w:hAnsi="Arial"/>
                      <w:i/>
                      <w:spacing w:val="-2"/>
                      <w:sz w:val="21"/>
                    </w:rPr>
                  </w:pPr>
                </w:p>
              </w:tc>
            </w:tr>
          </w:tbl>
          <w:p w:rsidR="00000000" w:rsidRDefault="00696EC5">
            <w:pPr>
              <w:widowControl/>
              <w:ind w:left="426"/>
              <w:rPr>
                <w:rFonts w:ascii="Arial" w:eastAsia="Times New Roman" w:hAnsi="Arial"/>
                <w:b/>
                <w:sz w:val="20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Default="00696EC5">
            <w:pPr>
              <w:pStyle w:val="Corpodeltesto2"/>
              <w:widowControl/>
              <w:tabs>
                <w:tab w:val="clear" w:pos="5670"/>
              </w:tabs>
              <w:spacing w:before="0" w:line="480" w:lineRule="auto"/>
              <w:jc w:val="center"/>
              <w:rPr>
                <w:rFonts w:eastAsia="Times New Roman" w:cs="Times New Roman"/>
                <w:sz w:val="22"/>
                <w:szCs w:val="24"/>
              </w:rPr>
            </w:pPr>
            <w:r>
              <w:rPr>
                <w:rFonts w:eastAsia="Times New Roman" w:cs="Times New Roman"/>
                <w:b/>
                <w:spacing w:val="-2"/>
                <w:szCs w:val="24"/>
              </w:rPr>
              <w:t>UFFICIO ELETTORALE</w:t>
            </w:r>
            <w:r>
              <w:rPr>
                <w:rFonts w:eastAsia="Times New Roman" w:cs="Times New Roman"/>
                <w:sz w:val="22"/>
                <w:szCs w:val="24"/>
              </w:rPr>
              <w:t xml:space="preserve"> </w:t>
            </w:r>
          </w:p>
          <w:p w:rsidR="00000000" w:rsidRDefault="00696EC5">
            <w:pPr>
              <w:pStyle w:val="Corpodeltesto2"/>
              <w:widowControl/>
              <w:numPr>
                <w:ilvl w:val="0"/>
                <w:numId w:val="2"/>
              </w:numPr>
              <w:tabs>
                <w:tab w:val="clear" w:pos="5670"/>
              </w:tabs>
              <w:spacing w:before="0" w:line="240" w:lineRule="auto"/>
              <w:ind w:left="360" w:hanging="360"/>
              <w:jc w:val="left"/>
              <w:rPr>
                <w:rFonts w:eastAsia="Times New Roman" w:cs="Times New Roman"/>
                <w:sz w:val="22"/>
                <w:szCs w:val="24"/>
              </w:rPr>
            </w:pPr>
            <w:r>
              <w:rPr>
                <w:rFonts w:eastAsia="Times New Roman" w:cs="Times New Roman"/>
                <w:sz w:val="22"/>
                <w:szCs w:val="24"/>
              </w:rPr>
              <w:t>Iscritto/a</w:t>
            </w:r>
          </w:p>
          <w:p w:rsidR="00000000" w:rsidRDefault="00696EC5">
            <w:pPr>
              <w:pStyle w:val="Corpodeltesto2"/>
              <w:widowControl/>
              <w:numPr>
                <w:ilvl w:val="0"/>
                <w:numId w:val="2"/>
              </w:numPr>
              <w:tabs>
                <w:tab w:val="clear" w:pos="5670"/>
              </w:tabs>
              <w:spacing w:before="0" w:line="240" w:lineRule="auto"/>
              <w:ind w:left="360" w:hanging="360"/>
              <w:jc w:val="left"/>
              <w:rPr>
                <w:rFonts w:eastAsia="Times New Roman" w:cs="Times New Roman"/>
                <w:sz w:val="22"/>
                <w:szCs w:val="24"/>
              </w:rPr>
            </w:pPr>
            <w:r>
              <w:rPr>
                <w:rFonts w:eastAsia="Times New Roman" w:cs="Times New Roman"/>
                <w:sz w:val="22"/>
                <w:szCs w:val="24"/>
              </w:rPr>
              <w:t>Non iscritto/a perché ___________________</w:t>
            </w:r>
          </w:p>
          <w:p w:rsidR="00000000" w:rsidRDefault="00696EC5">
            <w:pPr>
              <w:pStyle w:val="Corpodeltesto2"/>
              <w:widowControl/>
              <w:tabs>
                <w:tab w:val="clear" w:pos="5670"/>
              </w:tabs>
              <w:spacing w:before="0" w:line="240" w:lineRule="auto"/>
              <w:ind w:left="360"/>
              <w:jc w:val="left"/>
              <w:rPr>
                <w:rFonts w:eastAsia="Times New Roman" w:cs="Times New Roman"/>
                <w:sz w:val="22"/>
                <w:szCs w:val="24"/>
              </w:rPr>
            </w:pPr>
            <w:r>
              <w:rPr>
                <w:rFonts w:eastAsia="Times New Roman" w:cs="Times New Roman"/>
                <w:sz w:val="22"/>
                <w:szCs w:val="24"/>
              </w:rPr>
              <w:t>____________________________________</w:t>
            </w:r>
          </w:p>
          <w:p w:rsidR="00000000" w:rsidRDefault="00696EC5">
            <w:pPr>
              <w:pStyle w:val="Corpodeltesto2"/>
              <w:widowControl/>
              <w:tabs>
                <w:tab w:val="clear" w:pos="5670"/>
              </w:tabs>
              <w:spacing w:before="0" w:line="240" w:lineRule="auto"/>
              <w:jc w:val="left"/>
              <w:rPr>
                <w:rFonts w:eastAsia="Times New Roman" w:cs="Times New Roman"/>
                <w:sz w:val="22"/>
                <w:szCs w:val="24"/>
              </w:rPr>
            </w:pPr>
          </w:p>
          <w:p w:rsidR="00000000" w:rsidRDefault="00696EC5">
            <w:pPr>
              <w:pStyle w:val="Corpodeltesto2"/>
              <w:widowControl/>
              <w:tabs>
                <w:tab w:val="clear" w:pos="5670"/>
              </w:tabs>
              <w:spacing w:before="0" w:line="240" w:lineRule="auto"/>
              <w:jc w:val="left"/>
              <w:rPr>
                <w:rFonts w:eastAsia="Times New Roman" w:cs="Times New Roman"/>
                <w:sz w:val="22"/>
                <w:szCs w:val="24"/>
              </w:rPr>
            </w:pPr>
            <w:r>
              <w:rPr>
                <w:rFonts w:eastAsia="Times New Roman" w:cs="Times New Roman"/>
                <w:sz w:val="22"/>
                <w:szCs w:val="24"/>
              </w:rPr>
              <w:t>Verbale n. _____________ del ______________</w:t>
            </w:r>
          </w:p>
          <w:p w:rsidR="00000000" w:rsidRDefault="00696EC5">
            <w:pPr>
              <w:widowControl/>
              <w:ind w:left="426"/>
              <w:rPr>
                <w:rFonts w:ascii="Arial" w:eastAsia="Times New Roman" w:hAnsi="Arial"/>
                <w:i/>
                <w:spacing w:val="-2"/>
                <w:sz w:val="21"/>
              </w:rPr>
            </w:pPr>
          </w:p>
          <w:p w:rsidR="00000000" w:rsidRDefault="00696EC5">
            <w:pPr>
              <w:widowControl/>
              <w:ind w:left="426"/>
              <w:rPr>
                <w:rFonts w:ascii="Arial" w:eastAsia="Times New Roman" w:hAnsi="Arial"/>
                <w:i/>
                <w:spacing w:val="-2"/>
                <w:sz w:val="21"/>
              </w:rPr>
            </w:pPr>
            <w:r>
              <w:rPr>
                <w:rFonts w:ascii="Arial" w:eastAsia="Times New Roman" w:hAnsi="Arial"/>
                <w:i/>
                <w:spacing w:val="-2"/>
                <w:sz w:val="21"/>
              </w:rPr>
              <w:t>Lì ____________________</w:t>
            </w:r>
          </w:p>
          <w:p w:rsidR="00000000" w:rsidRDefault="00696EC5">
            <w:pPr>
              <w:widowControl/>
              <w:ind w:left="426"/>
              <w:rPr>
                <w:rFonts w:ascii="Arial" w:eastAsia="Times New Roman" w:hAnsi="Arial"/>
                <w:i/>
                <w:spacing w:val="-2"/>
                <w:sz w:val="21"/>
              </w:rPr>
            </w:pPr>
          </w:p>
          <w:tbl>
            <w:tblPr>
              <w:tblW w:w="0" w:type="auto"/>
              <w:tblLook w:val="0000"/>
            </w:tblPr>
            <w:tblGrid>
              <w:gridCol w:w="876"/>
              <w:gridCol w:w="3984"/>
            </w:tblGrid>
            <w:tr w:rsidR="00000000">
              <w:tc>
                <w:tcPr>
                  <w:tcW w:w="876" w:type="dxa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0000" w:rsidRDefault="00696EC5">
                  <w:pPr>
                    <w:widowControl/>
                    <w:rPr>
                      <w:rFonts w:ascii="Arial" w:eastAsia="Times New Roman" w:hAnsi="Arial"/>
                      <w:i/>
                      <w:spacing w:val="-2"/>
                      <w:sz w:val="21"/>
                    </w:rPr>
                  </w:pPr>
                  <w:r>
                    <w:rPr>
                      <w:rFonts w:ascii="Arial" w:eastAsia="Times New Roman" w:hAnsi="Arial"/>
                      <w:i/>
                      <w:sz w:val="18"/>
                    </w:rPr>
                    <w:t>Timbro</w:t>
                  </w:r>
                </w:p>
              </w:tc>
              <w:tc>
                <w:tcPr>
                  <w:tcW w:w="3984" w:type="dxa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0000" w:rsidRDefault="00696EC5">
                  <w:pPr>
                    <w:widowControl/>
                    <w:jc w:val="center"/>
                    <w:rPr>
                      <w:rFonts w:ascii="Arial" w:eastAsia="Times New Roman" w:hAnsi="Arial"/>
                      <w:i/>
                      <w:spacing w:val="-2"/>
                      <w:sz w:val="21"/>
                    </w:rPr>
                  </w:pPr>
                  <w:r>
                    <w:rPr>
                      <w:rFonts w:ascii="Arial" w:eastAsia="Times New Roman" w:hAnsi="Arial"/>
                      <w:b/>
                      <w:sz w:val="20"/>
                    </w:rPr>
                    <w:t>Il responsabile del servizio</w:t>
                  </w:r>
                </w:p>
              </w:tc>
            </w:tr>
            <w:tr w:rsidR="00000000">
              <w:tc>
                <w:tcPr>
                  <w:tcW w:w="876" w:type="dxa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0000" w:rsidRDefault="00696EC5">
                  <w:pPr>
                    <w:widowControl/>
                    <w:rPr>
                      <w:rFonts w:ascii="Arial" w:eastAsia="Times New Roman" w:hAnsi="Arial"/>
                      <w:i/>
                      <w:spacing w:val="-2"/>
                      <w:sz w:val="21"/>
                    </w:rPr>
                  </w:pPr>
                </w:p>
              </w:tc>
              <w:tc>
                <w:tcPr>
                  <w:tcW w:w="3984" w:type="dxa"/>
                  <w:tcBorders>
                    <w:bottom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0000" w:rsidRDefault="00696EC5">
                  <w:pPr>
                    <w:widowControl/>
                    <w:rPr>
                      <w:rFonts w:ascii="Arial" w:eastAsia="Times New Roman" w:hAnsi="Arial"/>
                      <w:i/>
                      <w:spacing w:val="-2"/>
                      <w:sz w:val="21"/>
                    </w:rPr>
                  </w:pPr>
                </w:p>
                <w:p w:rsidR="00000000" w:rsidRDefault="00696EC5">
                  <w:pPr>
                    <w:widowControl/>
                    <w:rPr>
                      <w:rFonts w:ascii="Arial" w:eastAsia="Times New Roman" w:hAnsi="Arial"/>
                      <w:i/>
                      <w:spacing w:val="-2"/>
                      <w:sz w:val="21"/>
                    </w:rPr>
                  </w:pPr>
                </w:p>
              </w:tc>
            </w:tr>
          </w:tbl>
          <w:p w:rsidR="00000000" w:rsidRDefault="00696EC5">
            <w:pPr>
              <w:widowControl/>
              <w:rPr>
                <w:rFonts w:ascii="Arial" w:eastAsia="Times New Roman" w:hAnsi="Arial"/>
                <w:b/>
                <w:sz w:val="20"/>
              </w:rPr>
            </w:pPr>
          </w:p>
        </w:tc>
      </w:tr>
    </w:tbl>
    <w:p w:rsidR="00000000" w:rsidRDefault="00696EC5">
      <w:pPr>
        <w:widowControl/>
        <w:rPr>
          <w:rFonts w:ascii="Arial" w:eastAsia="Times New Roman" w:hAnsi="Arial"/>
          <w:sz w:val="22"/>
        </w:rPr>
      </w:pPr>
    </w:p>
    <w:sectPr w:rsidR="00000000">
      <w:pgSz w:w="12240" w:h="15840"/>
      <w:pgMar w:top="851" w:right="1134" w:bottom="113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lvl w:ilvl="0">
      <w:start w:val="1"/>
      <w:numFmt w:val="lowerLetter"/>
      <w:lvlText w:val="%1)"/>
      <w:lvlJc w:val="left"/>
      <w:rPr>
        <w:rFonts w:ascii="Tahoma" w:hAnsi="Tahoma" w:cs="Tahoma"/>
        <w:color w:val="000000"/>
        <w:sz w:val="24"/>
      </w:rPr>
    </w:lvl>
  </w:abstractNum>
  <w:abstractNum w:abstractNumId="1">
    <w:nsid w:val="00000002"/>
    <w:multiLevelType w:val="singleLevel"/>
    <w:tmpl w:val="00000002"/>
    <w:lvl w:ilvl="0">
      <w:start w:val="5"/>
      <w:numFmt w:val="lowerLetter"/>
      <w:lvlText w:val="%1)"/>
      <w:lvlJc w:val="left"/>
      <w:rPr>
        <w:rFonts w:ascii="Tahoma" w:hAnsi="Tahoma" w:cs="Tahoma"/>
        <w:color w:val="000000"/>
        <w:sz w:val="24"/>
      </w:rPr>
    </w:lvl>
  </w:abstractNum>
  <w:abstractNum w:abstractNumId="2">
    <w:nsid w:val="00000003"/>
    <w:multiLevelType w:val="singleLevel"/>
    <w:tmpl w:val="00000003"/>
    <w:lvl w:ilvl="0">
      <w:start w:val="1"/>
      <w:numFmt w:val="lowerLetter"/>
      <w:lvlText w:val="%1."/>
      <w:lvlJc w:val="left"/>
      <w:rPr>
        <w:rFonts w:ascii="Tahoma" w:hAnsi="Tahoma" w:cs="Tahoma"/>
        <w:color w:val="000000"/>
        <w:sz w:val="16"/>
      </w:rPr>
    </w:lvl>
  </w:abstractNum>
  <w:abstractNum w:abstractNumId="3">
    <w:nsid w:val="040B395E"/>
    <w:multiLevelType w:val="multilevel"/>
    <w:tmpl w:val="3968B1C2"/>
    <w:lvl w:ilvl="0">
      <w:start w:val="1"/>
      <w:numFmt w:val="lowerLetter"/>
      <w:lvlText w:val="%1)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left"/>
      <w:rPr>
        <w:rFonts w:cs="Times New Roman"/>
      </w:rPr>
    </w:lvl>
  </w:abstractNum>
  <w:abstractNum w:abstractNumId="4">
    <w:nsid w:val="3FB430DE"/>
    <w:multiLevelType w:val="multilevel"/>
    <w:tmpl w:val="0672C170"/>
    <w:lvl w:ilvl="0">
      <w:start w:val="1"/>
      <w:numFmt w:val="bullet"/>
      <w:lvlText w:val="◻"/>
      <w:lvlJc w:val="left"/>
      <w:rPr>
        <w:rFonts w:ascii="Arial" w:hAnsi="Arial" w:cs="Arial"/>
        <w:sz w:val="16"/>
        <w:szCs w:val="16"/>
      </w:rPr>
    </w:lvl>
    <w:lvl w:ilvl="1">
      <w:start w:val="1"/>
      <w:numFmt w:val="bullet"/>
      <w:lvlText w:val="o"/>
      <w:lvlJc w:val="left"/>
      <w:rPr>
        <w:rFonts w:ascii="Courier New" w:hAnsi="Courier New" w:cs="Courier New"/>
      </w:rPr>
    </w:lvl>
    <w:lvl w:ilvl="2">
      <w:start w:val="1"/>
      <w:numFmt w:val="bullet"/>
      <w:lvlText w:val="▪"/>
      <w:lvlJc w:val="left"/>
      <w:rPr>
        <w:rFonts w:ascii="Arial" w:hAnsi="Arial" w:cs="Arial"/>
      </w:rPr>
    </w:lvl>
    <w:lvl w:ilvl="3">
      <w:start w:val="1"/>
      <w:numFmt w:val="bullet"/>
      <w:lvlText w:val="●"/>
      <w:lvlJc w:val="left"/>
      <w:rPr>
        <w:rFonts w:ascii="Arial" w:hAnsi="Arial" w:cs="Arial"/>
      </w:rPr>
    </w:lvl>
    <w:lvl w:ilvl="4">
      <w:start w:val="1"/>
      <w:numFmt w:val="bullet"/>
      <w:lvlText w:val="o"/>
      <w:lvlJc w:val="left"/>
      <w:rPr>
        <w:rFonts w:ascii="Courier New" w:hAnsi="Courier New" w:cs="Courier New"/>
      </w:rPr>
    </w:lvl>
    <w:lvl w:ilvl="5">
      <w:start w:val="1"/>
      <w:numFmt w:val="bullet"/>
      <w:lvlText w:val="▪"/>
      <w:lvlJc w:val="left"/>
      <w:rPr>
        <w:rFonts w:ascii="Arial" w:hAnsi="Arial" w:cs="Arial"/>
      </w:rPr>
    </w:lvl>
    <w:lvl w:ilvl="6">
      <w:start w:val="1"/>
      <w:numFmt w:val="bullet"/>
      <w:lvlText w:val="●"/>
      <w:lvlJc w:val="left"/>
      <w:rPr>
        <w:rFonts w:ascii="Arial" w:hAnsi="Arial" w:cs="Arial"/>
      </w:rPr>
    </w:lvl>
    <w:lvl w:ilvl="7">
      <w:start w:val="1"/>
      <w:numFmt w:val="bullet"/>
      <w:lvlText w:val="o"/>
      <w:lvlJc w:val="left"/>
      <w:rPr>
        <w:rFonts w:ascii="Courier New" w:hAnsi="Courier New" w:cs="Courier New"/>
      </w:rPr>
    </w:lvl>
    <w:lvl w:ilvl="8">
      <w:start w:val="1"/>
      <w:numFmt w:val="bullet"/>
      <w:lvlText w:val="▪"/>
      <w:lvlJc w:val="left"/>
      <w:rPr>
        <w:rFonts w:ascii="Arial" w:hAnsi="Arial" w:cs="Arial"/>
      </w:rPr>
    </w:lvl>
  </w:abstractNum>
  <w:abstractNum w:abstractNumId="5">
    <w:nsid w:val="4629434C"/>
    <w:multiLevelType w:val="multilevel"/>
    <w:tmpl w:val="B40820C0"/>
    <w:lvl w:ilvl="0">
      <w:start w:val="1"/>
      <w:numFmt w:val="lowerLetter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left"/>
      <w:rPr>
        <w:rFonts w:cs="Times New Roman"/>
      </w:rPr>
    </w:lvl>
  </w:abstractNum>
  <w:abstractNum w:abstractNumId="6">
    <w:nsid w:val="5E4A1674"/>
    <w:multiLevelType w:val="multilevel"/>
    <w:tmpl w:val="6F581572"/>
    <w:lvl w:ilvl="0">
      <w:start w:val="1"/>
      <w:numFmt w:val="decimal"/>
      <w:lvlText w:val="%1)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left"/>
      <w:rPr>
        <w:rFonts w:cs="Times New Roman"/>
      </w:rPr>
    </w:lvl>
  </w:abstractNum>
  <w:abstractNum w:abstractNumId="7">
    <w:nsid w:val="67492A6A"/>
    <w:multiLevelType w:val="multilevel"/>
    <w:tmpl w:val="A8A68952"/>
    <w:lvl w:ilvl="0">
      <w:start w:val="1"/>
      <w:numFmt w:val="bullet"/>
      <w:lvlText w:val="◻"/>
      <w:lvlJc w:val="left"/>
      <w:rPr>
        <w:rFonts w:ascii="Arial" w:hAnsi="Arial"/>
        <w:sz w:val="16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▪"/>
      <w:lvlJc w:val="left"/>
      <w:rPr>
        <w:rFonts w:ascii="Arial" w:hAnsi="Arial"/>
      </w:rPr>
    </w:lvl>
    <w:lvl w:ilvl="3">
      <w:start w:val="1"/>
      <w:numFmt w:val="bullet"/>
      <w:lvlText w:val="●"/>
      <w:lvlJc w:val="left"/>
      <w:rPr>
        <w:rFonts w:ascii="Arial" w:hAnsi="Aria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▪"/>
      <w:lvlJc w:val="left"/>
      <w:rPr>
        <w:rFonts w:ascii="Arial" w:hAnsi="Arial"/>
      </w:rPr>
    </w:lvl>
    <w:lvl w:ilvl="6">
      <w:start w:val="1"/>
      <w:numFmt w:val="bullet"/>
      <w:lvlText w:val="●"/>
      <w:lvlJc w:val="left"/>
      <w:rPr>
        <w:rFonts w:ascii="Arial" w:hAnsi="Aria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▪"/>
      <w:lvlJc w:val="left"/>
      <w:rPr>
        <w:rFonts w:ascii="Arial" w:hAnsi="Arial"/>
      </w:rPr>
    </w:lvl>
  </w:abstractNum>
  <w:num w:numId="1">
    <w:abstractNumId w:val="6"/>
  </w:num>
  <w:num w:numId="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defaultTabStop w:val="708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doNotLeaveBackslashAlone/>
    <w:ulTrailSpace/>
    <w:doNotExpandShiftReturn/>
    <w:adjustLineHeightInTable/>
    <w:useFELayout/>
  </w:compat>
  <w:rsids>
    <w:rsidRoot w:val="00696EC5"/>
    <w:rsid w:val="00696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uiPriority="35" w:qFormat="1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ind w:left="1260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ind w:left="6300"/>
      <w:outlineLvl w:val="2"/>
    </w:pPr>
    <w:rPr>
      <w:rFonts w:ascii="Arial" w:hAnsi="Arial" w:cs="Arial"/>
      <w:b/>
      <w:bCs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9"/>
    <w:qFormat/>
    <w:pPr>
      <w:keepNext/>
      <w:spacing w:after="82" w:line="360" w:lineRule="auto"/>
      <w:jc w:val="center"/>
      <w:outlineLvl w:val="5"/>
    </w:pPr>
    <w:rPr>
      <w:rFonts w:ascii="Arial" w:hAnsi="Arial" w:cs="Arial"/>
      <w:b/>
      <w:bCs/>
      <w:color w:val="000000"/>
      <w:sz w:val="21"/>
      <w:szCs w:val="21"/>
    </w:rPr>
  </w:style>
  <w:style w:type="character" w:default="1" w:styleId="Carpredefinitoparagrafo">
    <w:name w:val="Default Paragraph Font"/>
    <w:uiPriority w:val="99"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Stiledidefault">
    <w:name w:val="Stile di default"/>
    <w:uiPriority w:val="99"/>
  </w:style>
  <w:style w:type="character" w:customStyle="1" w:styleId="Titolo1Carattere">
    <w:name w:val="Titolo 1 Carattere"/>
    <w:basedOn w:val="Carpredefinitoparagrafo"/>
    <w:link w:val="Titolo1"/>
    <w:uiPriority w:val="99"/>
    <w:rPr>
      <w:rFonts w:ascii="Cambria" w:hAnsi="Cambria" w:cs="Cambria"/>
      <w:b/>
      <w:bCs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rPr>
      <w:rFonts w:ascii="Cambria" w:hAnsi="Cambria" w:cs="Cambria"/>
      <w:b/>
      <w:bCs/>
      <w:sz w:val="26"/>
      <w:szCs w:val="26"/>
    </w:rPr>
  </w:style>
  <w:style w:type="paragraph" w:styleId="Corpodeltesto2">
    <w:name w:val="Body Text 2"/>
    <w:basedOn w:val="Normale"/>
    <w:link w:val="Corpodeltesto2Carattere"/>
    <w:uiPriority w:val="99"/>
    <w:pPr>
      <w:tabs>
        <w:tab w:val="left" w:pos="5670"/>
      </w:tabs>
      <w:spacing w:before="120" w:line="360" w:lineRule="auto"/>
      <w:jc w:val="both"/>
    </w:pPr>
    <w:rPr>
      <w:rFonts w:ascii="Arial" w:hAnsi="Arial" w:cs="Arial"/>
      <w:sz w:val="21"/>
      <w:szCs w:val="21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Pr>
      <w:rFonts w:ascii="Arial" w:hAnsi="Arial" w:cs="Arial"/>
    </w:rPr>
  </w:style>
  <w:style w:type="character" w:customStyle="1" w:styleId="Titolo6Carattere">
    <w:name w:val="Titolo 6 Carattere"/>
    <w:basedOn w:val="Carpredefinitoparagrafo"/>
    <w:link w:val="Titolo6"/>
    <w:uiPriority w:val="99"/>
    <w:rPr>
      <w:rFonts w:ascii="Arial" w:hAnsi="Arial" w:cs="Arial"/>
      <w:b/>
      <w:bCs/>
      <w:color w:val="000000"/>
      <w:sz w:val="21"/>
      <w:szCs w:val="21"/>
    </w:rPr>
  </w:style>
  <w:style w:type="paragraph" w:customStyle="1" w:styleId="Normale0">
    <w:name w:val="[Normale]"/>
    <w:uiPriority w:val="99"/>
    <w:pPr>
      <w:widowControl w:val="0"/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pPr>
      <w:jc w:val="center"/>
    </w:pPr>
    <w:rPr>
      <w:rFonts w:ascii="Tahoma" w:hAnsi="Tahoma" w:cs="Tahoma"/>
      <w:b/>
      <w:bCs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99"/>
    <w:rPr>
      <w:rFonts w:ascii="Cambria" w:hAnsi="Cambria" w:cs="Cambria"/>
      <w:b/>
      <w:bCs/>
      <w:sz w:val="32"/>
      <w:szCs w:val="32"/>
    </w:rPr>
  </w:style>
  <w:style w:type="paragraph" w:styleId="Corpodeltesto">
    <w:name w:val="Body Text"/>
    <w:basedOn w:val="Normale"/>
    <w:link w:val="CorpodeltestoCarattere"/>
    <w:uiPriority w:val="99"/>
    <w:pPr>
      <w:jc w:val="both"/>
    </w:pPr>
    <w:rPr>
      <w:rFonts w:ascii="Tahoma" w:hAnsi="Tahoma" w:cs="Tahoma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  <w:rPr>
      <w:rFonts w:ascii="Arial" w:hAnsi="Arial" w:cs="Arial"/>
      <w:sz w:val="21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288</Words>
  <Characters>1648</Characters>
  <Application>Microsoft Office Word</Application>
  <DocSecurity>0</DocSecurity>
  <Lines>13</Lines>
  <Paragraphs>3</Paragraphs>
  <ScaleCrop>false</ScaleCrop>
  <Company>Microsoft</Company>
  <LinksUpToDate>false</LinksUpToDate>
  <CharactersWithSpaces>1933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</dc:title>
  <dc:creator>amici</dc:creator>
  <cp:lastModifiedBy>Mariella</cp:lastModifiedBy>
  <cp:revision>2</cp:revision>
  <dcterms:created xsi:type="dcterms:W3CDTF">2026-10-02T11:28:00Z</dcterms:created>
  <dcterms:modified xsi:type="dcterms:W3CDTF">2026-10-02T11:28:00Z</dcterms:modified>
</cp:coreProperties>
</file>